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A1295" w:rsidP="759C479F" w:rsidRDefault="005A1295" w14:paraId="7A8076FF" w14:textId="779C5E4C"/>
    <w:p w:rsidR="00757ADD" w:rsidP="759C479F" w:rsidRDefault="11620A5F" w14:paraId="21EF6053" w14:textId="0D5C4CC8">
      <w:pPr>
        <w:jc w:val="center"/>
      </w:pPr>
      <w:r w:rsidR="11620A5F">
        <w:drawing>
          <wp:inline wp14:editId="66397565" wp14:anchorId="33691449">
            <wp:extent cx="1314450" cy="1247775"/>
            <wp:effectExtent l="0" t="0" r="0" b="0"/>
            <wp:docPr id="197358674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72677783" name="Picture 672677783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144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A7A" w:rsidP="00490A7A" w:rsidRDefault="00490A7A" w14:paraId="22CE8DA7" w14:textId="097F298E"/>
    <w:p w:rsidRPr="00364453" w:rsidR="00364453" w:rsidP="467A0A03" w:rsidRDefault="11620A5F" w14:paraId="4FD0F2D8" w14:textId="3B62EB01">
      <w:pPr>
        <w:pStyle w:val="Title"/>
        <w:jc w:val="center"/>
        <w:rPr>
          <w:sz w:val="36"/>
          <w:szCs w:val="36"/>
        </w:rPr>
      </w:pPr>
      <w:r w:rsidRPr="467A0A03" w:rsidR="11620A5F">
        <w:rPr>
          <w:sz w:val="36"/>
          <w:szCs w:val="36"/>
        </w:rPr>
        <w:t xml:space="preserve">Federated Garden </w:t>
      </w:r>
      <w:bookmarkStart w:name="_Int_XFhQTnAh" w:id="0"/>
      <w:r w:rsidRPr="467A0A03" w:rsidR="11620A5F">
        <w:rPr>
          <w:sz w:val="36"/>
          <w:szCs w:val="36"/>
        </w:rPr>
        <w:t>Clubs of</w:t>
      </w:r>
      <w:bookmarkEnd w:id="0"/>
      <w:r w:rsidRPr="467A0A03" w:rsidR="11620A5F">
        <w:rPr>
          <w:sz w:val="36"/>
          <w:szCs w:val="36"/>
        </w:rPr>
        <w:t xml:space="preserve"> Maryland, Inc.</w:t>
      </w:r>
    </w:p>
    <w:p w:rsidR="2A2AFC34" w:rsidP="1AA7FF31" w:rsidRDefault="2A2AFC34" w14:paraId="66465DF8" w14:textId="04827735">
      <w:pPr>
        <w:pStyle w:val="Heading1"/>
        <w:spacing w:line="259" w:lineRule="auto"/>
        <w:jc w:val="center"/>
        <w:rPr>
          <w:sz w:val="28"/>
          <w:szCs w:val="28"/>
        </w:rPr>
      </w:pPr>
      <w:r w:rsidRPr="7F2D4437" w:rsidR="319CA3AA">
        <w:rPr>
          <w:sz w:val="28"/>
          <w:szCs w:val="28"/>
        </w:rPr>
        <w:t xml:space="preserve">MAE SCOTT </w:t>
      </w:r>
      <w:r w:rsidRPr="7F2D4437" w:rsidR="7C76E85B">
        <w:rPr>
          <w:sz w:val="28"/>
          <w:szCs w:val="28"/>
        </w:rPr>
        <w:t xml:space="preserve">TUITION </w:t>
      </w:r>
      <w:r w:rsidRPr="7F2D4437" w:rsidR="33307A8C">
        <w:rPr>
          <w:sz w:val="28"/>
          <w:szCs w:val="28"/>
        </w:rPr>
        <w:t>grant</w:t>
      </w:r>
      <w:r w:rsidRPr="7F2D4437" w:rsidR="319CA3AA">
        <w:rPr>
          <w:sz w:val="28"/>
          <w:szCs w:val="28"/>
        </w:rPr>
        <w:t xml:space="preserve"> APPLICATION</w:t>
      </w:r>
      <w:r w:rsidRPr="7F2D4437" w:rsidR="34DB767B">
        <w:rPr>
          <w:sz w:val="28"/>
          <w:szCs w:val="28"/>
        </w:rPr>
        <w:t xml:space="preserve"> </w:t>
      </w:r>
    </w:p>
    <w:p w:rsidR="3FD04005" w:rsidP="1AA7FF31" w:rsidRDefault="3FD04005" w14:paraId="17D2A24A" w14:textId="29F2F405">
      <w:pPr>
        <w:pStyle w:val="Heading1"/>
        <w:spacing w:line="259" w:lineRule="auto"/>
        <w:jc w:val="left"/>
        <w:rPr>
          <w:sz w:val="20"/>
          <w:szCs w:val="20"/>
        </w:rPr>
      </w:pPr>
      <w:r w:rsidRPr="60C46D51" w:rsidR="34DB767B">
        <w:rPr>
          <w:sz w:val="20"/>
          <w:szCs w:val="20"/>
        </w:rPr>
        <w:t xml:space="preserve">The MAE SCOTT </w:t>
      </w:r>
      <w:r w:rsidRPr="60C46D51" w:rsidR="7D3DCFF3">
        <w:rPr>
          <w:sz w:val="20"/>
          <w:szCs w:val="20"/>
        </w:rPr>
        <w:t>TUITION REIMBURSEMENT</w:t>
      </w:r>
      <w:r w:rsidRPr="60C46D51" w:rsidR="534FB3AF">
        <w:rPr>
          <w:sz w:val="20"/>
          <w:szCs w:val="20"/>
        </w:rPr>
        <w:t>, ESTABLISHED 11/11/</w:t>
      </w:r>
      <w:r w:rsidRPr="60C46D51" w:rsidR="25BCE465">
        <w:rPr>
          <w:sz w:val="20"/>
          <w:szCs w:val="20"/>
        </w:rPr>
        <w:t>2025</w:t>
      </w:r>
      <w:r w:rsidRPr="60C46D51" w:rsidR="0B5C3437">
        <w:rPr>
          <w:sz w:val="20"/>
          <w:szCs w:val="20"/>
        </w:rPr>
        <w:t>, TO COVER</w:t>
      </w:r>
      <w:r w:rsidRPr="60C46D51" w:rsidR="242D51FF">
        <w:rPr>
          <w:sz w:val="20"/>
          <w:szCs w:val="20"/>
        </w:rPr>
        <w:t xml:space="preserve"> ONLY</w:t>
      </w:r>
      <w:r w:rsidRPr="60C46D51" w:rsidR="0B5C3437">
        <w:rPr>
          <w:sz w:val="20"/>
          <w:szCs w:val="20"/>
        </w:rPr>
        <w:t xml:space="preserve"> </w:t>
      </w:r>
      <w:r w:rsidRPr="60C46D51" w:rsidR="25EB5559">
        <w:rPr>
          <w:sz w:val="20"/>
          <w:szCs w:val="20"/>
        </w:rPr>
        <w:t xml:space="preserve">STUDENT </w:t>
      </w:r>
      <w:r w:rsidRPr="60C46D51" w:rsidR="0B5C3437">
        <w:rPr>
          <w:sz w:val="20"/>
          <w:szCs w:val="20"/>
        </w:rPr>
        <w:t>registration costs</w:t>
      </w:r>
      <w:r w:rsidRPr="60C46D51" w:rsidR="41E6A8C7">
        <w:rPr>
          <w:sz w:val="20"/>
          <w:szCs w:val="20"/>
        </w:rPr>
        <w:t>,</w:t>
      </w:r>
      <w:r w:rsidRPr="60C46D51" w:rsidR="0B5C3437">
        <w:rPr>
          <w:sz w:val="20"/>
          <w:szCs w:val="20"/>
        </w:rPr>
        <w:t xml:space="preserve"> </w:t>
      </w:r>
      <w:r w:rsidRPr="60C46D51" w:rsidR="25BCE465">
        <w:rPr>
          <w:sz w:val="20"/>
          <w:szCs w:val="20"/>
        </w:rPr>
        <w:t>MAY</w:t>
      </w:r>
      <w:r w:rsidRPr="60C46D51" w:rsidR="534FB3AF">
        <w:rPr>
          <w:sz w:val="20"/>
          <w:szCs w:val="20"/>
        </w:rPr>
        <w:t xml:space="preserve"> BE AWARDED TO A FGCMD MEMBER WHO COMPLETES AND PASSES ALL FOUR COURSE</w:t>
      </w:r>
      <w:r w:rsidRPr="60C46D51" w:rsidR="0A6306B4">
        <w:rPr>
          <w:sz w:val="20"/>
          <w:szCs w:val="20"/>
        </w:rPr>
        <w:t>S IN ONE OF THE NGC ACCREDITED SCHOOLS</w:t>
      </w:r>
      <w:r w:rsidRPr="60C46D51" w:rsidR="4561A60C">
        <w:rPr>
          <w:sz w:val="20"/>
          <w:szCs w:val="20"/>
        </w:rPr>
        <w:t xml:space="preserve"> within a </w:t>
      </w:r>
      <w:r w:rsidRPr="60C46D51" w:rsidR="5AD7D1D0">
        <w:rPr>
          <w:sz w:val="20"/>
          <w:szCs w:val="20"/>
        </w:rPr>
        <w:t>4-year</w:t>
      </w:r>
      <w:r w:rsidRPr="60C46D51" w:rsidR="4561A60C">
        <w:rPr>
          <w:sz w:val="20"/>
          <w:szCs w:val="20"/>
        </w:rPr>
        <w:t xml:space="preserve"> </w:t>
      </w:r>
      <w:bookmarkStart w:name="_Int_VWDdXELZ" w:id="655293445"/>
      <w:r w:rsidRPr="60C46D51" w:rsidR="4561A60C">
        <w:rPr>
          <w:sz w:val="20"/>
          <w:szCs w:val="20"/>
        </w:rPr>
        <w:t>time</w:t>
      </w:r>
      <w:r w:rsidRPr="60C46D51" w:rsidR="2DB91F5F">
        <w:rPr>
          <w:sz w:val="20"/>
          <w:szCs w:val="20"/>
        </w:rPr>
        <w:t xml:space="preserve"> period</w:t>
      </w:r>
      <w:bookmarkEnd w:id="655293445"/>
      <w:r w:rsidRPr="60C46D51" w:rsidR="6A83F44F">
        <w:rPr>
          <w:sz w:val="20"/>
          <w:szCs w:val="20"/>
        </w:rPr>
        <w:t xml:space="preserve"> FROM THE YEAR OF </w:t>
      </w:r>
      <w:r w:rsidRPr="60C46D51" w:rsidR="75E29BAA">
        <w:rPr>
          <w:sz w:val="20"/>
          <w:szCs w:val="20"/>
        </w:rPr>
        <w:t xml:space="preserve">INITIAL </w:t>
      </w:r>
      <w:r w:rsidRPr="60C46D51" w:rsidR="6A83F44F">
        <w:rPr>
          <w:sz w:val="20"/>
          <w:szCs w:val="20"/>
        </w:rPr>
        <w:t>APPLICATION.</w:t>
      </w:r>
    </w:p>
    <w:p w:rsidR="002B4DB2" w:rsidP="7F2D4437" w:rsidRDefault="002B4DB2" w14:paraId="66742E50" w14:textId="6501EBDA">
      <w:pPr>
        <w:pStyle w:val="Normal"/>
      </w:pPr>
      <w:r w:rsidR="79C98889">
        <w:rPr/>
        <w:t>Step 1. Submit this application</w:t>
      </w:r>
      <w:r w:rsidR="523A5B51">
        <w:rPr/>
        <w:t xml:space="preserve"> to FGCMD, PO Box 65172, Baltimore, MD 21209 or email to </w:t>
      </w:r>
      <w:hyperlink r:id="R2a3df444db334548">
        <w:r w:rsidRPr="7F2D4437" w:rsidR="523A5B51">
          <w:rPr>
            <w:rStyle w:val="Hyperlink"/>
          </w:rPr>
          <w:t>grants@fgcofmd.org</w:t>
        </w:r>
      </w:hyperlink>
      <w:r w:rsidR="523A5B51">
        <w:rPr/>
        <w:t>.</w:t>
      </w:r>
    </w:p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135"/>
        <w:gridCol w:w="176"/>
        <w:gridCol w:w="1924"/>
        <w:gridCol w:w="1260"/>
        <w:gridCol w:w="720"/>
        <w:gridCol w:w="1440"/>
        <w:gridCol w:w="180"/>
        <w:gridCol w:w="810"/>
        <w:gridCol w:w="180"/>
        <w:gridCol w:w="2244"/>
      </w:tblGrid>
      <w:tr w:rsidR="006633D7" w:rsidTr="7F2D4437" w14:paraId="323A2380" w14:textId="2CBF262D">
        <w:trPr>
          <w:trHeight w:val="237"/>
        </w:trPr>
        <w:tc>
          <w:tcPr>
            <w:tcW w:w="1135" w:type="dxa"/>
            <w:shd w:val="clear" w:color="auto" w:fill="F2F2F2" w:themeFill="background1" w:themeFillShade="F2"/>
            <w:tcMar/>
          </w:tcPr>
          <w:p w:rsidR="001F512F" w:rsidP="00FD1D70" w:rsidRDefault="000F33D8" w14:paraId="22B197F6" w14:textId="03CE729C">
            <w:sdt>
              <w:sdtPr>
                <w:id w:val="537631625"/>
                <w:placeholder>
                  <w:docPart w:val="E31895FA704D47089A12818BBD524A59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Full name:</w:t>
                </w:r>
              </w:sdtContent>
            </w:sdt>
          </w:p>
        </w:tc>
        <w:tc>
          <w:tcPr>
            <w:tcW w:w="176" w:type="dxa"/>
            <w:tcMar/>
          </w:tcPr>
          <w:p w:rsidR="001F512F" w:rsidP="00956B08" w:rsidRDefault="001F512F" w14:paraId="5D10DA4B" w14:textId="77777777"/>
        </w:tc>
        <w:tc>
          <w:tcPr>
            <w:tcW w:w="5344" w:type="dxa"/>
            <w:gridSpan w:val="4"/>
            <w:tcBorders>
              <w:bottom w:val="single" w:color="auto" w:sz="4" w:space="0"/>
            </w:tcBorders>
            <w:tcMar/>
          </w:tcPr>
          <w:p w:rsidR="001F512F" w:rsidP="00956B08" w:rsidRDefault="001F512F" w14:paraId="7DBA7B19" w14:textId="1E1D173A"/>
        </w:tc>
        <w:tc>
          <w:tcPr>
            <w:tcW w:w="180" w:type="dxa"/>
            <w:tcMar/>
          </w:tcPr>
          <w:p w:rsidR="001F512F" w:rsidP="00956B08" w:rsidRDefault="001F512F" w14:paraId="121F6D32" w14:textId="31394936"/>
        </w:tc>
        <w:tc>
          <w:tcPr>
            <w:tcW w:w="810" w:type="dxa"/>
            <w:shd w:val="clear" w:color="auto" w:fill="F2F2F2" w:themeFill="background1" w:themeFillShade="F2"/>
            <w:tcMar/>
          </w:tcPr>
          <w:p w:rsidR="001F512F" w:rsidP="00FD1D70" w:rsidRDefault="001F512F" w14:paraId="5AACCCD0" w14:textId="5653E911">
            <w:r w:rsidR="1297169C">
              <w:rPr/>
              <w:t>FGCMD Club:</w:t>
            </w:r>
          </w:p>
        </w:tc>
        <w:tc>
          <w:tcPr>
            <w:tcW w:w="180" w:type="dxa"/>
            <w:tcMar/>
          </w:tcPr>
          <w:p w:rsidR="001F512F" w:rsidP="00956B08" w:rsidRDefault="001F512F" w14:paraId="3C93017F" w14:textId="77777777"/>
        </w:tc>
        <w:tc>
          <w:tcPr>
            <w:tcW w:w="2244" w:type="dxa"/>
            <w:tcBorders>
              <w:bottom w:val="single" w:color="auto" w:sz="4" w:space="0"/>
            </w:tcBorders>
            <w:tcMar/>
          </w:tcPr>
          <w:p w:rsidR="001F512F" w:rsidP="00956B08" w:rsidRDefault="001F512F" w14:paraId="3C2861FE" w14:textId="77777777"/>
        </w:tc>
      </w:tr>
      <w:tr w:rsidR="00A16E80" w:rsidTr="7F2D4437" w14:paraId="1863DDEE" w14:textId="53AB2F42">
        <w:tc>
          <w:tcPr>
            <w:tcW w:w="1135" w:type="dxa"/>
            <w:tcMar/>
          </w:tcPr>
          <w:p w:rsidR="00222814" w:rsidP="00956B08" w:rsidRDefault="00222814" w14:paraId="71456A2C" w14:textId="77777777"/>
        </w:tc>
        <w:tc>
          <w:tcPr>
            <w:tcW w:w="176" w:type="dxa"/>
            <w:tcMar/>
          </w:tcPr>
          <w:p w:rsidR="00222814" w:rsidP="00956B08" w:rsidRDefault="00222814" w14:paraId="0F0712D9" w14:textId="77777777"/>
        </w:tc>
        <w:tc>
          <w:tcPr>
            <w:tcW w:w="1924" w:type="dxa"/>
            <w:tcBorders>
              <w:top w:val="single" w:color="auto" w:sz="4" w:space="0"/>
            </w:tcBorders>
            <w:tcMar/>
          </w:tcPr>
          <w:p w:rsidRPr="00806CE2" w:rsidR="00222814" w:rsidP="00FD1D70" w:rsidRDefault="000F33D8" w14:paraId="565D2C12" w14:textId="40D58E93">
            <w:pPr>
              <w:pStyle w:val="Heading3"/>
            </w:pPr>
            <w:sdt>
              <w:sdtPr>
                <w:id w:val="-684508243"/>
                <w:placeholder>
                  <w:docPart w:val="7DBCCB9CB43548308B61067D1616F671"/>
                </w:placeholder>
                <w:temporary/>
                <w:showingPlcHdr/>
                <w15:appearance w15:val="hidden"/>
              </w:sdtPr>
              <w:sdtEndPr/>
              <w:sdtContent>
                <w:r w:rsidRPr="00806CE2" w:rsidR="00FD1D70">
                  <w:t>Last</w:t>
                </w:r>
              </w:sdtContent>
            </w:sdt>
          </w:p>
        </w:tc>
        <w:tc>
          <w:tcPr>
            <w:tcW w:w="1980" w:type="dxa"/>
            <w:gridSpan w:val="2"/>
            <w:tcBorders>
              <w:top w:val="single" w:color="auto" w:sz="4" w:space="0"/>
            </w:tcBorders>
            <w:tcMar/>
          </w:tcPr>
          <w:p w:rsidRPr="00806CE2" w:rsidR="00222814" w:rsidP="00FD1D70" w:rsidRDefault="000F33D8" w14:paraId="4F7085AE" w14:textId="187DEF37">
            <w:pPr>
              <w:pStyle w:val="Heading3"/>
            </w:pPr>
            <w:sdt>
              <w:sdtPr>
                <w:id w:val="1199428338"/>
                <w:placeholder>
                  <w:docPart w:val="EFF476515DCA41B8831321D8F0896235"/>
                </w:placeholder>
                <w:temporary/>
                <w:showingPlcHdr/>
                <w15:appearance w15:val="hidden"/>
              </w:sdtPr>
              <w:sdtEndPr/>
              <w:sdtContent>
                <w:r w:rsidRPr="00806CE2" w:rsidR="00FD1D70">
                  <w:t>First</w:t>
                </w:r>
              </w:sdtContent>
            </w:sdt>
          </w:p>
        </w:tc>
        <w:tc>
          <w:tcPr>
            <w:tcW w:w="1440" w:type="dxa"/>
            <w:tcBorders>
              <w:top w:val="single" w:color="auto" w:sz="4" w:space="0"/>
            </w:tcBorders>
            <w:tcMar/>
          </w:tcPr>
          <w:p w:rsidRPr="00806CE2" w:rsidR="00222814" w:rsidP="00FD1D70" w:rsidRDefault="000F33D8" w14:paraId="1D6AC1DC" w14:textId="3B6A0018">
            <w:pPr>
              <w:pStyle w:val="Heading3"/>
            </w:pPr>
            <w:sdt>
              <w:sdtPr>
                <w:id w:val="-106202036"/>
                <w:placeholder>
                  <w:docPart w:val="1A8F030547EA4CCDA3EB4CBA7880C0A4"/>
                </w:placeholder>
                <w:temporary/>
                <w:showingPlcHdr/>
                <w15:appearance w15:val="hidden"/>
              </w:sdtPr>
              <w:sdtEndPr/>
              <w:sdtContent>
                <w:r w:rsidRPr="00806CE2" w:rsidR="00FD1D70">
                  <w:t>M.I.</w:t>
                </w:r>
              </w:sdtContent>
            </w:sdt>
          </w:p>
        </w:tc>
        <w:tc>
          <w:tcPr>
            <w:tcW w:w="180" w:type="dxa"/>
            <w:tcMar/>
          </w:tcPr>
          <w:p w:rsidR="00222814" w:rsidP="00956B08" w:rsidRDefault="00222814" w14:paraId="239BE326" w14:textId="77777777"/>
        </w:tc>
        <w:tc>
          <w:tcPr>
            <w:tcW w:w="810" w:type="dxa"/>
            <w:tcMar/>
          </w:tcPr>
          <w:p w:rsidR="00222814" w:rsidP="00956B08" w:rsidRDefault="00222814" w14:paraId="2E65F48F" w14:textId="73545987"/>
        </w:tc>
        <w:tc>
          <w:tcPr>
            <w:tcW w:w="180" w:type="dxa"/>
            <w:tcMar/>
          </w:tcPr>
          <w:p w:rsidR="00222814" w:rsidP="00956B08" w:rsidRDefault="00222814" w14:paraId="27CB79C4" w14:textId="77777777"/>
        </w:tc>
        <w:tc>
          <w:tcPr>
            <w:tcW w:w="2244" w:type="dxa"/>
            <w:tcBorders>
              <w:top w:val="single" w:color="auto" w:sz="4" w:space="0"/>
            </w:tcBorders>
            <w:tcMar/>
          </w:tcPr>
          <w:p w:rsidR="00222814" w:rsidP="00956B08" w:rsidRDefault="00222814" w14:paraId="6940CF2A" w14:textId="77777777"/>
        </w:tc>
      </w:tr>
      <w:tr w:rsidR="006633D7" w:rsidTr="7F2D4437" w14:paraId="098FCA0A" w14:textId="2748B34C">
        <w:tc>
          <w:tcPr>
            <w:tcW w:w="1135" w:type="dxa"/>
            <w:shd w:val="clear" w:color="auto" w:fill="F2F2F2" w:themeFill="background1" w:themeFillShade="F2"/>
            <w:tcMar/>
          </w:tcPr>
          <w:p w:rsidR="001F512F" w:rsidP="00FD1D70" w:rsidRDefault="000F33D8" w14:paraId="163329AE" w14:textId="63E33DA8">
            <w:sdt>
              <w:sdtPr>
                <w:id w:val="-1872061770"/>
                <w:placeholder>
                  <w:docPart w:val="52DD1E62DAD74D16990E0AE27B313752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Address:</w:t>
                </w:r>
              </w:sdtContent>
            </w:sdt>
          </w:p>
        </w:tc>
        <w:tc>
          <w:tcPr>
            <w:tcW w:w="176" w:type="dxa"/>
            <w:tcMar/>
          </w:tcPr>
          <w:p w:rsidR="001F512F" w:rsidP="00956B08" w:rsidRDefault="001F512F" w14:paraId="6DDE5AB9" w14:textId="77777777"/>
        </w:tc>
        <w:tc>
          <w:tcPr>
            <w:tcW w:w="5344" w:type="dxa"/>
            <w:gridSpan w:val="4"/>
            <w:tcBorders>
              <w:bottom w:val="single" w:color="auto" w:sz="4" w:space="0"/>
            </w:tcBorders>
            <w:tcMar/>
          </w:tcPr>
          <w:p w:rsidR="001F512F" w:rsidP="00956B08" w:rsidRDefault="001F512F" w14:paraId="674F1FF7" w14:textId="46F631B9"/>
        </w:tc>
        <w:tc>
          <w:tcPr>
            <w:tcW w:w="180" w:type="dxa"/>
            <w:tcMar/>
          </w:tcPr>
          <w:p w:rsidR="001F512F" w:rsidP="00956B08" w:rsidRDefault="001F512F" w14:paraId="43D2B3EE" w14:textId="62476088"/>
        </w:tc>
        <w:tc>
          <w:tcPr>
            <w:tcW w:w="810" w:type="dxa"/>
            <w:shd w:val="clear" w:color="auto" w:fill="F2F2F2" w:themeFill="background1" w:themeFillShade="F2"/>
            <w:tcMar/>
          </w:tcPr>
          <w:p w:rsidR="001F512F" w:rsidP="00FD1D70" w:rsidRDefault="000F33D8" w14:paraId="054D8263" w14:textId="790786C4">
            <w:sdt>
              <w:sdtPr>
                <w:id w:val="-1999185699"/>
                <w:placeholder>
                  <w:docPart w:val="C9866CF2B7914E8B9BF837C562DA4AB1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Phone:</w:t>
                </w:r>
              </w:sdtContent>
            </w:sdt>
          </w:p>
        </w:tc>
        <w:tc>
          <w:tcPr>
            <w:tcW w:w="180" w:type="dxa"/>
            <w:tcMar/>
          </w:tcPr>
          <w:p w:rsidR="001F512F" w:rsidP="00956B08" w:rsidRDefault="001F512F" w14:paraId="5C5982BC" w14:textId="77777777"/>
        </w:tc>
        <w:tc>
          <w:tcPr>
            <w:tcW w:w="2244" w:type="dxa"/>
            <w:tcBorders>
              <w:bottom w:val="single" w:color="auto" w:sz="4" w:space="0"/>
            </w:tcBorders>
            <w:tcMar/>
          </w:tcPr>
          <w:p w:rsidR="001F512F" w:rsidP="00956B08" w:rsidRDefault="001F512F" w14:paraId="2B133E15" w14:textId="77777777"/>
        </w:tc>
      </w:tr>
      <w:tr w:rsidR="00AC5E57" w:rsidTr="7F2D4437" w14:paraId="64DB962F" w14:textId="77777777">
        <w:tc>
          <w:tcPr>
            <w:tcW w:w="1135" w:type="dxa"/>
            <w:tcMar/>
          </w:tcPr>
          <w:p w:rsidR="00AC5E57" w:rsidP="00956B08" w:rsidRDefault="00AC5E57" w14:paraId="494B6DE0" w14:textId="77777777"/>
        </w:tc>
        <w:tc>
          <w:tcPr>
            <w:tcW w:w="176" w:type="dxa"/>
            <w:tcMar/>
          </w:tcPr>
          <w:p w:rsidR="00AC5E57" w:rsidP="00956B08" w:rsidRDefault="00AC5E57" w14:paraId="6DC309E8" w14:textId="77777777"/>
        </w:tc>
        <w:tc>
          <w:tcPr>
            <w:tcW w:w="3904" w:type="dxa"/>
            <w:gridSpan w:val="3"/>
            <w:tcBorders>
              <w:top w:val="single" w:color="auto" w:sz="4" w:space="0"/>
            </w:tcBorders>
            <w:tcMar/>
          </w:tcPr>
          <w:p w:rsidRPr="00806CE2" w:rsidR="00AC5E57" w:rsidP="00FD1D70" w:rsidRDefault="000F33D8" w14:paraId="4133B72C" w14:textId="2F2FA4A1">
            <w:pPr>
              <w:pStyle w:val="Heading3"/>
            </w:pPr>
            <w:sdt>
              <w:sdtPr>
                <w:id w:val="-498968321"/>
                <w:placeholder>
                  <w:docPart w:val="45356B6324CB473EA28DB403D128D415"/>
                </w:placeholder>
                <w:temporary/>
                <w:showingPlcHdr/>
                <w15:appearance w15:val="hidden"/>
              </w:sdtPr>
              <w:sdtEndPr/>
              <w:sdtContent>
                <w:r w:rsidRPr="00806CE2" w:rsidR="00FD1D70">
                  <w:t>Street address</w:t>
                </w:r>
              </w:sdtContent>
            </w:sdt>
          </w:p>
        </w:tc>
        <w:tc>
          <w:tcPr>
            <w:tcW w:w="1440" w:type="dxa"/>
            <w:tcBorders>
              <w:top w:val="single" w:color="auto" w:sz="4" w:space="0"/>
            </w:tcBorders>
            <w:tcMar/>
          </w:tcPr>
          <w:p w:rsidRPr="00806CE2" w:rsidR="00AC5E57" w:rsidP="00FD1D70" w:rsidRDefault="000F33D8" w14:paraId="6E5FF9D2" w14:textId="0B9CC15E">
            <w:pPr>
              <w:pStyle w:val="Heading3"/>
            </w:pPr>
            <w:sdt>
              <w:sdtPr>
                <w:id w:val="114184445"/>
                <w:placeholder>
                  <w:docPart w:val="D69740B764E744C6842F8A86A825F6DF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Apt/Unit #</w:t>
                </w:r>
              </w:sdtContent>
            </w:sdt>
          </w:p>
        </w:tc>
        <w:tc>
          <w:tcPr>
            <w:tcW w:w="180" w:type="dxa"/>
            <w:tcMar/>
          </w:tcPr>
          <w:p w:rsidR="00AC5E57" w:rsidP="00956B08" w:rsidRDefault="00AC5E57" w14:paraId="72FFE6E5" w14:textId="77777777"/>
        </w:tc>
        <w:tc>
          <w:tcPr>
            <w:tcW w:w="810" w:type="dxa"/>
            <w:tcMar/>
          </w:tcPr>
          <w:p w:rsidR="00AC5E57" w:rsidP="00956B08" w:rsidRDefault="00AC5E57" w14:paraId="5E49D7E6" w14:textId="77777777"/>
        </w:tc>
        <w:tc>
          <w:tcPr>
            <w:tcW w:w="180" w:type="dxa"/>
            <w:tcMar/>
          </w:tcPr>
          <w:p w:rsidR="00AC5E57" w:rsidP="00956B08" w:rsidRDefault="00AC5E57" w14:paraId="51EC845F" w14:textId="77777777"/>
        </w:tc>
        <w:tc>
          <w:tcPr>
            <w:tcW w:w="2244" w:type="dxa"/>
            <w:tcBorders>
              <w:top w:val="single" w:color="auto" w:sz="4" w:space="0"/>
            </w:tcBorders>
            <w:tcMar/>
          </w:tcPr>
          <w:p w:rsidR="00AC5E57" w:rsidP="00956B08" w:rsidRDefault="00AC5E57" w14:paraId="799F06FA" w14:textId="77777777"/>
        </w:tc>
      </w:tr>
      <w:tr w:rsidR="00E1582F" w:rsidTr="7F2D4437" w14:paraId="52AEB27C" w14:textId="77777777">
        <w:tc>
          <w:tcPr>
            <w:tcW w:w="1135" w:type="dxa"/>
            <w:tcMar/>
          </w:tcPr>
          <w:p w:rsidR="00387538" w:rsidP="00956B08" w:rsidRDefault="00387538" w14:paraId="7499D77F" w14:textId="77777777"/>
        </w:tc>
        <w:tc>
          <w:tcPr>
            <w:tcW w:w="176" w:type="dxa"/>
            <w:tcMar/>
          </w:tcPr>
          <w:p w:rsidR="00387538" w:rsidP="00956B08" w:rsidRDefault="00387538" w14:paraId="4CED061E" w14:textId="77777777"/>
        </w:tc>
        <w:tc>
          <w:tcPr>
            <w:tcW w:w="5344" w:type="dxa"/>
            <w:gridSpan w:val="4"/>
            <w:tcBorders>
              <w:bottom w:val="single" w:color="auto" w:sz="4" w:space="0"/>
            </w:tcBorders>
            <w:tcMar/>
          </w:tcPr>
          <w:p w:rsidR="00387538" w:rsidP="00956B08" w:rsidRDefault="00387538" w14:paraId="3C1084CA" w14:textId="77777777"/>
        </w:tc>
        <w:tc>
          <w:tcPr>
            <w:tcW w:w="180" w:type="dxa"/>
            <w:tcMar/>
          </w:tcPr>
          <w:p w:rsidR="00387538" w:rsidP="00956B08" w:rsidRDefault="00387538" w14:paraId="60C315B1" w14:textId="77777777"/>
        </w:tc>
        <w:tc>
          <w:tcPr>
            <w:tcW w:w="810" w:type="dxa"/>
            <w:shd w:val="clear" w:color="auto" w:fill="F2F2F2" w:themeFill="background1" w:themeFillShade="F2"/>
            <w:tcMar/>
          </w:tcPr>
          <w:p w:rsidRPr="002E0300" w:rsidR="00387538" w:rsidP="002E0300" w:rsidRDefault="000F33D8" w14:paraId="37241F1D" w14:textId="3AAE7116">
            <w:sdt>
              <w:sdtPr>
                <w:id w:val="855613226"/>
                <w15:appearance w15:val="hidden"/>
                <w:showingPlcHdr/>
                <w:placeholder>
                  <w:docPart w:val="39604C27BD324B3DABFA6F072DE2798B"/>
                </w:placeholder>
              </w:sdtPr>
              <w:sdtContent>
                <w:r w:rsidRPr="7F2D4437" w:rsidR="27B0B700">
                  <w:rPr>
                    <w:rFonts w:ascii="Franklin Gothic Book" w:hAnsi="Franklin Gothic Book" w:eastAsia="Times New Roman" w:cs="Times New Roman" w:asciiTheme="minorAscii" w:hAnsiTheme="minorAscii"/>
                    <w:color w:val="auto"/>
                    <w:sz w:val="18"/>
                    <w:szCs w:val="18"/>
                    <w:lang w:eastAsia="en-US" w:bidi="ar-SA"/>
                  </w:rPr>
                  <w:t>Email:</w:t>
                </w:r>
              </w:sdtContent>
            </w:sdt>
            <w:r w:rsidRPr="7F2D4437" w:rsidR="27B0B700">
              <w:rPr>
                <w:rFonts w:ascii="Franklin Gothic Book" w:hAnsi="Franklin Gothic Book" w:eastAsia="Times New Roman" w:cs="Times New Roman" w:asciiTheme="minorAscii" w:hAnsiTheme="minorAscii"/>
                <w:color w:val="auto"/>
                <w:sz w:val="18"/>
                <w:szCs w:val="18"/>
                <w:lang w:eastAsia="en-US" w:bidi="ar-SA"/>
              </w:rPr>
              <w:t xml:space="preserve"> </w:t>
            </w:r>
          </w:p>
        </w:tc>
        <w:tc>
          <w:tcPr>
            <w:tcW w:w="180" w:type="dxa"/>
            <w:tcMar/>
          </w:tcPr>
          <w:p w:rsidR="00387538" w:rsidP="00956B08" w:rsidRDefault="00387538" w14:paraId="7FCA6004" w14:textId="77777777"/>
        </w:tc>
        <w:tc>
          <w:tcPr>
            <w:tcW w:w="2244" w:type="dxa"/>
            <w:tcBorders>
              <w:bottom w:val="single" w:color="auto" w:sz="4" w:space="0"/>
            </w:tcBorders>
            <w:tcMar/>
          </w:tcPr>
          <w:p w:rsidR="00387538" w:rsidP="00956B08" w:rsidRDefault="00387538" w14:paraId="11D27A68" w14:textId="77777777"/>
        </w:tc>
      </w:tr>
      <w:tr w:rsidR="006633D7" w:rsidTr="7F2D4437" w14:paraId="405221C9" w14:textId="77777777">
        <w:tc>
          <w:tcPr>
            <w:tcW w:w="1135" w:type="dxa"/>
            <w:tcMar/>
          </w:tcPr>
          <w:p w:rsidR="0004219A" w:rsidP="00956B08" w:rsidRDefault="0004219A" w14:paraId="662528FF" w14:textId="5F13AE62">
            <w:r w:rsidR="3803F696">
              <w:rPr/>
              <w:t xml:space="preserve">                  </w:t>
            </w:r>
          </w:p>
        </w:tc>
        <w:tc>
          <w:tcPr>
            <w:tcW w:w="176" w:type="dxa"/>
            <w:tcMar/>
          </w:tcPr>
          <w:p w:rsidR="0004219A" w:rsidP="00956B08" w:rsidRDefault="0004219A" w14:paraId="3AA2A2F7" w14:textId="77777777"/>
        </w:tc>
        <w:tc>
          <w:tcPr>
            <w:tcW w:w="3184" w:type="dxa"/>
            <w:gridSpan w:val="2"/>
            <w:tcBorders>
              <w:top w:val="single" w:color="auto" w:sz="4" w:space="0"/>
            </w:tcBorders>
            <w:tcMar/>
          </w:tcPr>
          <w:p w:rsidRPr="00806CE2" w:rsidR="0004219A" w:rsidP="00FD1D70" w:rsidRDefault="000F33D8" w14:paraId="567FF640" w14:textId="430546A6">
            <w:pPr>
              <w:pStyle w:val="Heading3"/>
            </w:pPr>
            <w:sdt>
              <w:sdtPr>
                <w:id w:val="554202514"/>
                <w:placeholder>
                  <w:docPart w:val="CE2650605D5F4B4EA203AFC80CAE693A"/>
                </w:placeholder>
                <w:temporary/>
                <w:showingPlcHdr/>
                <w15:appearance w15:val="hidden"/>
              </w:sdtPr>
              <w:sdtEndPr/>
              <w:sdtContent>
                <w:r w:rsidRPr="00806CE2" w:rsidR="00FD1D70">
                  <w:t>City</w:t>
                </w:r>
              </w:sdtContent>
            </w:sdt>
          </w:p>
        </w:tc>
        <w:tc>
          <w:tcPr>
            <w:tcW w:w="720" w:type="dxa"/>
            <w:tcBorders>
              <w:top w:val="single" w:color="auto" w:sz="4" w:space="0"/>
            </w:tcBorders>
            <w:tcMar/>
          </w:tcPr>
          <w:p w:rsidRPr="00806CE2" w:rsidR="0004219A" w:rsidP="00FD1D70" w:rsidRDefault="000F33D8" w14:paraId="0616CE0B" w14:textId="22C78CDC">
            <w:pPr>
              <w:pStyle w:val="Heading3"/>
            </w:pPr>
            <w:sdt>
              <w:sdtPr>
                <w:id w:val="-289979287"/>
                <w:placeholder>
                  <w:docPart w:val="D39DCAC0840D4477950743B426EC806D"/>
                </w:placeholder>
                <w:temporary/>
                <w:showingPlcHdr/>
                <w15:appearance w15:val="hidden"/>
              </w:sdtPr>
              <w:sdtEndPr/>
              <w:sdtContent>
                <w:r w:rsidRPr="00806CE2" w:rsidR="00FD1D70">
                  <w:t>State</w:t>
                </w:r>
              </w:sdtContent>
            </w:sdt>
          </w:p>
        </w:tc>
        <w:tc>
          <w:tcPr>
            <w:tcW w:w="1440" w:type="dxa"/>
            <w:tcBorders>
              <w:top w:val="single" w:color="auto" w:sz="4" w:space="0"/>
            </w:tcBorders>
            <w:tcMar/>
          </w:tcPr>
          <w:p w:rsidRPr="00806CE2" w:rsidR="0004219A" w:rsidP="00FD1D70" w:rsidRDefault="000F33D8" w14:paraId="0C52BFE4" w14:textId="032D20DF">
            <w:pPr>
              <w:pStyle w:val="Heading3"/>
            </w:pPr>
            <w:sdt>
              <w:sdtPr>
                <w:id w:val="-1797126264"/>
                <w:placeholder>
                  <w:docPart w:val="757FDFF28A114FDF881C17F784E8A045"/>
                </w:placeholder>
                <w:temporary/>
                <w:showingPlcHdr/>
                <w15:appearance w15:val="hidden"/>
              </w:sdtPr>
              <w:sdtEndPr/>
              <w:sdtContent>
                <w:r w:rsidRPr="00806CE2" w:rsidR="00FD1D70">
                  <w:t>Zip Code</w:t>
                </w:r>
              </w:sdtContent>
            </w:sdt>
          </w:p>
        </w:tc>
        <w:tc>
          <w:tcPr>
            <w:tcW w:w="180" w:type="dxa"/>
            <w:tcMar/>
          </w:tcPr>
          <w:p w:rsidR="0004219A" w:rsidP="00956B08" w:rsidRDefault="0004219A" w14:paraId="5D983F5B" w14:textId="77777777"/>
        </w:tc>
        <w:tc>
          <w:tcPr>
            <w:tcW w:w="810" w:type="dxa"/>
            <w:tcMar/>
          </w:tcPr>
          <w:p w:rsidR="0004219A" w:rsidP="7F2D4437" w:rsidRDefault="0004219A" w14:paraId="34C3625F" w14:textId="0FFBD64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Franklin Gothic Book" w:hAnsi="Franklin Gothic Book" w:eastAsia="Times New Roman" w:cs="Times New Roman" w:asciiTheme="minorAscii" w:hAnsiTheme="minorAscii"/>
                <w:color w:val="auto"/>
                <w:sz w:val="18"/>
                <w:szCs w:val="18"/>
                <w:lang w:eastAsia="en-US" w:bidi="ar-SA"/>
              </w:rPr>
            </w:pPr>
            <w:r w:rsidRPr="7F2D4437" w:rsidR="63B91099">
              <w:rPr>
                <w:rFonts w:ascii="Franklin Gothic Book" w:hAnsi="Franklin Gothic Book" w:eastAsia="Times New Roman" w:cs="Times New Roman" w:asciiTheme="minorAscii" w:hAnsiTheme="minorAscii"/>
                <w:color w:val="auto"/>
                <w:sz w:val="18"/>
                <w:szCs w:val="18"/>
                <w:lang w:eastAsia="en-US" w:bidi="ar-SA"/>
              </w:rPr>
              <w:t xml:space="preserve">Date: </w:t>
            </w:r>
          </w:p>
        </w:tc>
        <w:tc>
          <w:tcPr>
            <w:tcW w:w="180" w:type="dxa"/>
            <w:tcMar/>
          </w:tcPr>
          <w:p w:rsidR="0004219A" w:rsidP="00956B08" w:rsidRDefault="0004219A" w14:paraId="46A1A7F5" w14:textId="77777777"/>
        </w:tc>
        <w:tc>
          <w:tcPr>
            <w:tcW w:w="2244" w:type="dxa"/>
            <w:tcMar/>
          </w:tcPr>
          <w:p w:rsidR="0004219A" w:rsidP="00956B08" w:rsidRDefault="0004219A" w14:paraId="6022C8CA" w14:textId="6A12460B">
            <w:r w:rsidR="63B91099">
              <w:rPr/>
              <w:t>_______________________</w:t>
            </w:r>
          </w:p>
          <w:p w:rsidR="0004219A" w:rsidP="00956B08" w:rsidRDefault="0004219A" w14:paraId="42B54CDA" w14:textId="700384D5"/>
        </w:tc>
      </w:tr>
    </w:tbl>
    <w:p w:rsidR="29AA046C" w:rsidRDefault="29AA046C" w14:paraId="4AB56F44" w14:textId="65E4AD99">
      <w:r w:rsidR="29AA046C">
        <w:rPr/>
        <w:t xml:space="preserve">***************************************************************************************************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F2D4437" w:rsidR="29AA046C">
        <w:rPr>
          <w:sz w:val="28"/>
          <w:szCs w:val="28"/>
        </w:rPr>
        <w:t xml:space="preserve">REQUEST FOR REIMBURSEMENT </w:t>
      </w:r>
    </w:p>
    <w:p w:rsidR="00012B3C" w:rsidRDefault="00012B3C" w14:paraId="6ECDEFE6" w14:textId="28C41232">
      <w:r w:rsidR="21D5FA9C">
        <w:rPr/>
        <w:t xml:space="preserve">Step 2. Upon completion of all four courses in one of the NGC Accredited Schools within a </w:t>
      </w:r>
      <w:r w:rsidR="34D7907A">
        <w:rPr/>
        <w:t>4-year</w:t>
      </w:r>
      <w:r w:rsidR="21D5FA9C">
        <w:rPr/>
        <w:t xml:space="preserve"> </w:t>
      </w:r>
      <w:r w:rsidR="178A427B">
        <w:rPr/>
        <w:t>time period</w:t>
      </w:r>
      <w:r w:rsidR="7E472A7A">
        <w:rPr/>
        <w:t xml:space="preserve"> from the year of initial application</w:t>
      </w:r>
      <w:r w:rsidR="178A427B">
        <w:rPr/>
        <w:t>, submit th</w:t>
      </w:r>
      <w:r w:rsidR="0BBEA609">
        <w:rPr/>
        <w:t>is</w:t>
      </w:r>
      <w:r w:rsidR="178A427B">
        <w:rPr/>
        <w:t xml:space="preserve"> Request for </w:t>
      </w:r>
      <w:r w:rsidR="55F08F67">
        <w:rPr/>
        <w:t>Reimbursement</w:t>
      </w:r>
      <w:r w:rsidR="77E699BB">
        <w:rPr/>
        <w:t xml:space="preserve"> with a copy of Form 6 from the FGCMD’s School</w:t>
      </w:r>
      <w:r w:rsidR="77E699BB">
        <w:rPr/>
        <w:t xml:space="preserve">s Chair or the Student Credential Form </w:t>
      </w:r>
      <w:r w:rsidR="07E97030">
        <w:rPr/>
        <w:t xml:space="preserve">to FGCMD, PO Box 65172, Baltimore, MD 21209 or email to </w:t>
      </w:r>
      <w:hyperlink r:id="R326b04283a014626">
        <w:r w:rsidRPr="60C46D51" w:rsidR="07E97030">
          <w:rPr>
            <w:rStyle w:val="Hyperlink"/>
          </w:rPr>
          <w:t>grants@fgcofmd.org</w:t>
        </w:r>
      </w:hyperlink>
      <w:r w:rsidR="07E97030">
        <w:rPr/>
        <w:t xml:space="preserve">. </w:t>
      </w:r>
    </w:p>
    <w:tbl>
      <w:tblPr>
        <w:tblStyle w:val="TableGridLight"/>
        <w:tblW w:w="9862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2421"/>
        <w:gridCol w:w="221"/>
        <w:gridCol w:w="1427"/>
        <w:gridCol w:w="1427"/>
        <w:gridCol w:w="1481"/>
        <w:gridCol w:w="1713"/>
        <w:gridCol w:w="1172"/>
      </w:tblGrid>
      <w:tr w:rsidR="00685A1D" w:rsidTr="4718C1F0" w14:paraId="186E93CC" w14:textId="77777777">
        <w:trPr>
          <w:trHeight w:val="39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21" w:type="dxa"/>
            <w:tcMar/>
          </w:tcPr>
          <w:p w:rsidR="005C7E4B" w:rsidP="00A06119" w:rsidRDefault="4CB0E1C6" w14:paraId="0BFFBBB4" w14:textId="55407E86">
            <w:r w:rsidRPr="4718C1F0" w:rsidR="4CB0E1C6">
              <w:rPr>
                <w:b w:val="1"/>
                <w:bCs w:val="1"/>
                <w:sz w:val="22"/>
                <w:szCs w:val="22"/>
              </w:rPr>
              <w:t>School Attended</w:t>
            </w:r>
            <w:r w:rsidR="4CB0E1C6">
              <w:rPr/>
              <w:t xml:space="preserve">: </w:t>
            </w:r>
          </w:p>
          <w:p w:rsidR="005C7E4B" w:rsidP="00A06119" w:rsidRDefault="4CB0E1C6" w14:paraId="68A7F696" w14:textId="628D6103">
            <w:r w:rsidR="5CACADCF">
              <w:rPr/>
              <w:t xml:space="preserve">(choose one) </w:t>
            </w:r>
            <w:r w:rsidR="4CB0E1C6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1" w:type="dxa"/>
            <w:tcMar/>
          </w:tcPr>
          <w:p w:rsidR="005C7E4B" w:rsidP="005D5E2A" w:rsidRDefault="005C7E4B" w14:paraId="0EABB4A8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7" w:type="dxa"/>
            <w:tcMar/>
          </w:tcPr>
          <w:p w:rsidR="005C7E4B" w:rsidP="4718C1F0" w:rsidRDefault="017DE806" w14:paraId="6C3E548A" w14:textId="57FC90E0">
            <w:pPr>
              <w:rPr>
                <w:rFonts w:ascii="MS Gothic" w:hAnsi="MS Gothic" w:eastAsia="MS Gothic"/>
              </w:rPr>
            </w:pPr>
            <w:r w:rsidR="231848EA">
              <w:rPr/>
              <w:t>Environmental☐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27" w:type="dxa"/>
            <w:tcMar/>
          </w:tcPr>
          <w:p w:rsidR="231848EA" w:rsidP="4718C1F0" w:rsidRDefault="231848EA" w14:paraId="116CE76F" w14:textId="2021294C">
            <w:pPr>
              <w:pStyle w:val="Normal"/>
            </w:pPr>
            <w:r w:rsidRPr="4718C1F0" w:rsidR="231848EA">
              <w:rPr>
                <w:rFonts w:ascii="Franklin Gothic Book" w:hAnsi="Franklin Gothic Book" w:eastAsia="Times New Roman" w:cs="Times New Roman" w:asciiTheme="minorAscii" w:hAnsiTheme="minorAscii"/>
                <w:color w:val="auto"/>
                <w:sz w:val="18"/>
                <w:szCs w:val="18"/>
                <w:lang w:eastAsia="en-US" w:bidi="ar-SA"/>
              </w:rPr>
              <w:t>Flower Show☐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81" w:type="dxa"/>
            <w:tcMar/>
          </w:tcPr>
          <w:p w:rsidR="00865F9F" w:rsidP="759C479F" w:rsidRDefault="23662463" w14:paraId="01BA86C0" w14:textId="35457743">
            <w:pPr>
              <w:rPr>
                <w:rFonts w:ascii="MS Gothic" w:hAnsi="MS Gothic" w:eastAsia="MS Gothic"/>
              </w:rPr>
            </w:pPr>
            <w:r w:rsidR="231848EA">
              <w:rPr/>
              <w:t>Gardening</w:t>
            </w:r>
            <w:r w:rsidR="23662463">
              <w:rPr/>
              <w:t xml:space="preserve"> ☐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3" w:type="dxa"/>
            <w:tcMar/>
          </w:tcPr>
          <w:p w:rsidR="13F5054F" w:rsidP="4718C1F0" w:rsidRDefault="13F5054F" w14:paraId="28D5EF39" w14:textId="20E946D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Franklin Gothic Book" w:hAnsi="Franklin Gothic Book" w:eastAsia="Times New Roman" w:cs="Times New Roman" w:asciiTheme="minorAscii" w:hAnsiTheme="minorAscii"/>
                <w:color w:val="auto"/>
                <w:sz w:val="18"/>
                <w:szCs w:val="18"/>
                <w:lang w:eastAsia="en-US" w:bidi="ar-SA"/>
              </w:rPr>
            </w:pPr>
            <w:r w:rsidRPr="4718C1F0" w:rsidR="13F5054F">
              <w:rPr>
                <w:rFonts w:ascii="Franklin Gothic Book" w:hAnsi="Franklin Gothic Book" w:eastAsia="Times New Roman" w:cs="Times New Roman" w:asciiTheme="minorAscii" w:hAnsiTheme="minorAscii"/>
                <w:color w:val="auto"/>
                <w:sz w:val="18"/>
                <w:szCs w:val="18"/>
                <w:lang w:eastAsia="en-US" w:bidi="ar-SA"/>
              </w:rPr>
              <w:t>Landscape Desig</w:t>
            </w:r>
            <w:r w:rsidRPr="4718C1F0" w:rsidR="4559EE63">
              <w:rPr>
                <w:rFonts w:ascii="Franklin Gothic Book" w:hAnsi="Franklin Gothic Book" w:eastAsia="Times New Roman" w:cs="Times New Roman" w:asciiTheme="minorAscii" w:hAnsiTheme="minorAscii"/>
                <w:color w:val="auto"/>
                <w:sz w:val="18"/>
                <w:szCs w:val="18"/>
                <w:lang w:eastAsia="en-US" w:bidi="ar-SA"/>
              </w:rPr>
              <w:t>n</w:t>
            </w:r>
            <w:r w:rsidRPr="4718C1F0" w:rsidR="13F5054F">
              <w:rPr>
                <w:rFonts w:ascii="Franklin Gothic Book" w:hAnsi="Franklin Gothic Book" w:eastAsia="Times New Roman" w:cs="Times New Roman" w:asciiTheme="minorAscii" w:hAnsiTheme="minorAscii"/>
                <w:color w:val="auto"/>
                <w:sz w:val="18"/>
                <w:szCs w:val="18"/>
                <w:lang w:eastAsia="en-US" w:bidi="ar-SA"/>
              </w:rPr>
              <w:t>☐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2" w:type="dxa"/>
            <w:tcMar/>
          </w:tcPr>
          <w:p w:rsidR="759C479F" w:rsidP="759C479F" w:rsidRDefault="759C479F" w14:paraId="7CBC7D8D" w14:textId="08A56427"/>
        </w:tc>
      </w:tr>
    </w:tbl>
    <w:p w:rsidR="394420E3" w:rsidRDefault="394420E3" w14:paraId="5C9BFB5C" w14:textId="121B6B0D"/>
    <w:p w:rsidR="00700022" w:rsidP="394420E3" w:rsidRDefault="7ACDCA46" w14:paraId="20ACF5F4" w14:textId="781520BA">
      <w:pPr>
        <w:pStyle w:val="Heading2"/>
        <w:rPr>
          <w:sz w:val="22"/>
          <w:szCs w:val="22"/>
        </w:rPr>
      </w:pPr>
      <w:r w:rsidRPr="7C476D11" w:rsidR="7ACDCA46">
        <w:rPr>
          <w:b w:val="0"/>
          <w:bCs w:val="0"/>
          <w:sz w:val="22"/>
          <w:szCs w:val="22"/>
        </w:rPr>
        <w:t>Reimbursement</w:t>
      </w:r>
      <w:r w:rsidRPr="7C476D11" w:rsidR="7ACDCA46">
        <w:rPr>
          <w:sz w:val="22"/>
          <w:szCs w:val="22"/>
        </w:rPr>
        <w:t xml:space="preserve"> </w:t>
      </w:r>
      <w:r w:rsidRPr="7C476D11" w:rsidR="7ACDCA46">
        <w:rPr>
          <w:b w:val="0"/>
          <w:bCs w:val="0"/>
          <w:sz w:val="22"/>
          <w:szCs w:val="22"/>
        </w:rPr>
        <w:t>Requested</w:t>
      </w:r>
      <w:r w:rsidRPr="7C476D11" w:rsidR="0137635B">
        <w:rPr>
          <w:b w:val="0"/>
          <w:bCs w:val="0"/>
          <w:sz w:val="22"/>
          <w:szCs w:val="22"/>
        </w:rPr>
        <w:t xml:space="preserve"> (cost of registration only</w:t>
      </w:r>
      <w:r w:rsidRPr="7C476D11" w:rsidR="049AE379">
        <w:rPr>
          <w:b w:val="0"/>
          <w:bCs w:val="0"/>
          <w:sz w:val="22"/>
          <w:szCs w:val="22"/>
        </w:rPr>
        <w:t>, not to exceed $500</w:t>
      </w:r>
      <w:r w:rsidRPr="7C476D11" w:rsidR="0939A47D">
        <w:rPr>
          <w:b w:val="0"/>
          <w:bCs w:val="0"/>
          <w:sz w:val="22"/>
          <w:szCs w:val="22"/>
        </w:rPr>
        <w:t xml:space="preserve"> for all four courses</w:t>
      </w:r>
      <w:r w:rsidRPr="7C476D11" w:rsidR="0137635B">
        <w:rPr>
          <w:b w:val="0"/>
          <w:bCs w:val="0"/>
          <w:sz w:val="22"/>
          <w:szCs w:val="22"/>
        </w:rPr>
        <w:t>)</w:t>
      </w:r>
    </w:p>
    <w:p w:rsidR="00700022" w:rsidP="467A0A03" w:rsidRDefault="00700022" w14:paraId="1D501DEB" w14:textId="73F4EAFA">
      <w:pPr>
        <w:spacing w:after="120" w:afterAutospacing="off"/>
      </w:pPr>
      <w:r w:rsidR="7450C04B">
        <w:rPr/>
        <w:t>Course 1 Cost                   $ ______________________</w:t>
      </w:r>
    </w:p>
    <w:p w:rsidR="7450C04B" w:rsidP="467A0A03" w:rsidRDefault="7450C04B" w14:paraId="4F61D66A" w14:textId="192C86B3">
      <w:pPr>
        <w:spacing w:after="120" w:afterAutospacing="off"/>
      </w:pPr>
      <w:r w:rsidR="7450C04B">
        <w:rPr/>
        <w:t>Course 2 Cost                   $ ______________________</w:t>
      </w:r>
    </w:p>
    <w:p w:rsidR="7450C04B" w:rsidP="467A0A03" w:rsidRDefault="7450C04B" w14:paraId="6F52A7A5" w14:textId="4E841D51">
      <w:pPr>
        <w:spacing w:after="120" w:afterAutospacing="off"/>
      </w:pPr>
      <w:r w:rsidR="7450C04B">
        <w:rPr/>
        <w:t>Course 3 Cost                   $ ______________________</w:t>
      </w:r>
    </w:p>
    <w:p w:rsidR="7450C04B" w:rsidP="467A0A03" w:rsidRDefault="7450C04B" w14:paraId="3BEF1895" w14:textId="5C71B7AF">
      <w:pPr>
        <w:spacing w:after="120" w:afterAutospacing="off"/>
      </w:pPr>
      <w:r w:rsidR="7450C04B">
        <w:rPr/>
        <w:t>Course 4 Cost                   $ ______________________</w:t>
      </w:r>
    </w:p>
    <w:p w:rsidR="7450C04B" w:rsidRDefault="7450C04B" w14:paraId="05B6E504" w14:textId="4E33C5C6">
      <w:r w:rsidR="7450C04B">
        <w:rPr/>
        <w:t>TOTAL REIMBURSEMENT</w:t>
      </w:r>
    </w:p>
    <w:p w:rsidR="7450C04B" w:rsidRDefault="7450C04B" w14:paraId="47A4DF98" w14:textId="718FD0E8">
      <w:r w:rsidR="7450C04B">
        <w:rPr/>
        <w:t xml:space="preserve">REQUESTED </w:t>
      </w:r>
      <w:r w:rsidR="7450C04B">
        <w:rPr/>
        <w:t xml:space="preserve">                     $__________________</w:t>
      </w:r>
      <w:r w:rsidR="06F91617">
        <w:rPr/>
        <w:t>_</w:t>
      </w:r>
      <w:r w:rsidR="7450C04B">
        <w:rPr/>
        <w:t>___</w:t>
      </w:r>
    </w:p>
    <w:p w:rsidR="467A0A03" w:rsidRDefault="467A0A03" w14:paraId="4291C34D" w14:textId="689D2E9E"/>
    <w:p w:rsidR="2B5CFB94" w:rsidP="2B5CFB94" w:rsidRDefault="2B5CFB94" w14:paraId="7039BA0B" w14:textId="1B5E3307"/>
    <w:p w:rsidR="00BC07E3" w:rsidP="001D32A7" w:rsidRDefault="000F33D8" w14:paraId="733930FC" w14:textId="5B6E4A58">
      <w:pPr>
        <w:pStyle w:val="Heading2"/>
      </w:pPr>
      <w:sdt>
        <w:sdtPr>
          <w:id w:val="1710760402"/>
          <w:placeholder>
            <w:docPart w:val="9F1CFD63F26745C4B393AECFDE6BEA8F"/>
          </w:placeholder>
          <w:temporary/>
          <w:showingPlcHdr/>
          <w15:appearance w15:val="hidden"/>
        </w:sdtPr>
        <w:sdtEndPr/>
        <w:sdtContent>
          <w:r w:rsidR="7F89FB26">
            <w:t>Disclaimer and signature</w:t>
          </w:r>
        </w:sdtContent>
      </w:sdt>
    </w:p>
    <w:p w:rsidR="002A031C" w:rsidP="7F2D4437" w:rsidRDefault="000F33D8" w14:paraId="20FE51CD" w14:textId="4E869FEF">
      <w:pPr>
        <w:pStyle w:val="Normal"/>
      </w:pPr>
      <w:sdt>
        <w:sdtPr>
          <w:id w:val="1869252530"/>
          <w15:appearance w15:val="hidden"/>
          <w:temporary/>
          <w:showingPlcHdr/>
          <w:placeholder>
            <w:docPart w:val="48B26043DA7C4A3E91A0B7C0B9655C5C"/>
          </w:placeholder>
        </w:sdtPr>
        <w:sdtContent>
          <w:r w:rsidR="10298EBF">
            <w:rPr/>
            <w:t xml:space="preserve">I certify that my answers are true and complete to the best of my knowledge.  </w:t>
          </w:r>
        </w:sdtContent>
      </w:sdt>
      <w:r w:rsidR="48A0D438">
        <w:rPr/>
        <w:t xml:space="preserve"> </w:t>
      </w:r>
    </w:p>
    <w:p w:rsidRPr="002A031C" w:rsidR="002A031C" w:rsidP="002A031C" w:rsidRDefault="002A031C" w14:paraId="2C1F2538" w14:textId="77777777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670"/>
        <w:gridCol w:w="180"/>
        <w:gridCol w:w="630"/>
        <w:gridCol w:w="180"/>
        <w:gridCol w:w="2245"/>
      </w:tblGrid>
      <w:tr w:rsidR="002A031C" w:rsidTr="7F2D4437" w14:paraId="7C404B94" w14:textId="77777777">
        <w:tc>
          <w:tcPr>
            <w:tcW w:w="985" w:type="dxa"/>
            <w:shd w:val="clear" w:color="auto" w:fill="F2F2F2" w:themeFill="background1" w:themeFillShade="F2"/>
            <w:tcMar/>
          </w:tcPr>
          <w:p w:rsidR="002A031C" w:rsidP="00026CEE" w:rsidRDefault="000F33D8" w14:paraId="622BD368" w14:textId="08D51CAF">
            <w:sdt>
              <w:sdtPr>
                <w:id w:val="-1317417417"/>
                <w:placeholder>
                  <w:docPart w:val="AD025C4138274085A115692BF425FC32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Signature</w:t>
                </w:r>
                <w:r w:rsidRPr="005114CE" w:rsidR="00026CEE">
                  <w:t>:</w:t>
                </w:r>
              </w:sdtContent>
            </w:sdt>
          </w:p>
        </w:tc>
        <w:tc>
          <w:tcPr>
            <w:tcW w:w="180" w:type="dxa"/>
            <w:tcMar/>
          </w:tcPr>
          <w:p w:rsidR="002A031C" w:rsidP="005D5E2A" w:rsidRDefault="002A031C" w14:paraId="465A2515" w14:textId="77777777"/>
        </w:tc>
        <w:tc>
          <w:tcPr>
            <w:tcW w:w="5670" w:type="dxa"/>
            <w:tcBorders>
              <w:bottom w:val="single" w:color="auto" w:sz="4" w:space="0"/>
            </w:tcBorders>
            <w:tcMar/>
          </w:tcPr>
          <w:p w:rsidR="002A031C" w:rsidP="005D5E2A" w:rsidRDefault="002A031C" w14:paraId="0B4D6A7A" w14:textId="77777777"/>
        </w:tc>
        <w:tc>
          <w:tcPr>
            <w:tcW w:w="180" w:type="dxa"/>
            <w:tcMar/>
          </w:tcPr>
          <w:p w:rsidR="002A031C" w:rsidP="005D5E2A" w:rsidRDefault="002A031C" w14:paraId="33FA879D" w14:textId="77777777"/>
        </w:tc>
        <w:tc>
          <w:tcPr>
            <w:tcW w:w="630" w:type="dxa"/>
            <w:shd w:val="clear" w:color="auto" w:fill="F2F2F2" w:themeFill="background1" w:themeFillShade="F2"/>
            <w:tcMar/>
          </w:tcPr>
          <w:p w:rsidR="002A031C" w:rsidP="00026CEE" w:rsidRDefault="000F33D8" w14:paraId="2D315BD7" w14:textId="4C20C495">
            <w:sdt>
              <w:sdtPr>
                <w:id w:val="-873226381"/>
                <w:placeholder>
                  <w:docPart w:val="88229FC1F54747A3B0F4C292679F3D21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Date:</w:t>
                </w:r>
              </w:sdtContent>
            </w:sdt>
          </w:p>
        </w:tc>
        <w:tc>
          <w:tcPr>
            <w:tcW w:w="180" w:type="dxa"/>
            <w:tcMar/>
          </w:tcPr>
          <w:p w:rsidR="002A031C" w:rsidP="005D5E2A" w:rsidRDefault="002A031C" w14:paraId="599D1DB9" w14:textId="77777777"/>
        </w:tc>
        <w:tc>
          <w:tcPr>
            <w:tcW w:w="2245" w:type="dxa"/>
            <w:tcBorders>
              <w:bottom w:val="single" w:color="auto" w:sz="4" w:space="0"/>
            </w:tcBorders>
            <w:tcMar/>
          </w:tcPr>
          <w:p w:rsidR="002A031C" w:rsidP="005D5E2A" w:rsidRDefault="002A031C" w14:paraId="7B8A1B25" w14:textId="77777777"/>
        </w:tc>
      </w:tr>
    </w:tbl>
    <w:sectPr w:rsidRPr="004E34C6" w:rsidR="00474660" w:rsidSect="00FA4E61">
      <w:footerReference w:type="default" r:id="rId12"/>
      <w:pgSz w:w="12240" w:h="15840" w:orient="portrait"/>
      <w:pgMar w:top="720" w:right="720" w:bottom="720" w:left="72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33D8" w:rsidP="00176E67" w:rsidRDefault="000F33D8" w14:paraId="3B05FA75" w14:textId="77777777">
      <w:r>
        <w:separator/>
      </w:r>
    </w:p>
  </w:endnote>
  <w:endnote w:type="continuationSeparator" w:id="0">
    <w:p w:rsidR="000F33D8" w:rsidP="00176E67" w:rsidRDefault="000F33D8" w14:paraId="4071347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A4E61" w:rsidR="00FA4E61" w:rsidP="394420E3" w:rsidRDefault="00FA4E61" w14:paraId="1CD8E7FC" w14:textId="7CB544BE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33D8" w:rsidP="00176E67" w:rsidRDefault="000F33D8" w14:paraId="2113687C" w14:textId="77777777">
      <w:r>
        <w:separator/>
      </w:r>
    </w:p>
  </w:footnote>
  <w:footnote w:type="continuationSeparator" w:id="0">
    <w:p w:rsidR="000F33D8" w:rsidP="00176E67" w:rsidRDefault="000F33D8" w14:paraId="7F1E6BBE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VWDdXELZ" int2:invalidationBookmarkName="" int2:hashCode="Xsnww9aQQK/jqv" int2:id="juHqJL5g">
      <int2:state int2:type="style" int2:value="Rejected"/>
    </int2:bookmark>
    <int2:bookmark int2:bookmarkName="_Int_XFhQTnAh" int2:invalidationBookmarkName="" int2:hashCode="YhywrcCbyLCnkE" int2:id="DIks3gTU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9.75pt;height:9.75pt;visibility:visible" alt="Stop outline" o:bullet="t" type="#_x0000_t75">
        <v:imagedata o:title="" r:id="rId1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321859439">
    <w:abstractNumId w:val="9"/>
  </w:num>
  <w:num w:numId="2" w16cid:durableId="59834691">
    <w:abstractNumId w:val="7"/>
  </w:num>
  <w:num w:numId="3" w16cid:durableId="1866597397">
    <w:abstractNumId w:val="6"/>
  </w:num>
  <w:num w:numId="4" w16cid:durableId="1926110346">
    <w:abstractNumId w:val="5"/>
  </w:num>
  <w:num w:numId="5" w16cid:durableId="171840898">
    <w:abstractNumId w:val="4"/>
  </w:num>
  <w:num w:numId="6" w16cid:durableId="724330994">
    <w:abstractNumId w:val="8"/>
  </w:num>
  <w:num w:numId="7" w16cid:durableId="968321022">
    <w:abstractNumId w:val="3"/>
  </w:num>
  <w:num w:numId="8" w16cid:durableId="282998591">
    <w:abstractNumId w:val="2"/>
  </w:num>
  <w:num w:numId="9" w16cid:durableId="1258751470">
    <w:abstractNumId w:val="1"/>
  </w:num>
  <w:num w:numId="10" w16cid:durableId="111413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proofState w:spelling="clean" w:grammar="dirty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55"/>
    <w:rsid w:val="000071F7"/>
    <w:rsid w:val="00010B00"/>
    <w:rsid w:val="00012B3C"/>
    <w:rsid w:val="000148E0"/>
    <w:rsid w:val="000243E5"/>
    <w:rsid w:val="00026CEE"/>
    <w:rsid w:val="000271D5"/>
    <w:rsid w:val="0002798A"/>
    <w:rsid w:val="000319A9"/>
    <w:rsid w:val="0004219A"/>
    <w:rsid w:val="00061632"/>
    <w:rsid w:val="000617B1"/>
    <w:rsid w:val="00083002"/>
    <w:rsid w:val="00083D46"/>
    <w:rsid w:val="00087B85"/>
    <w:rsid w:val="000A01F1"/>
    <w:rsid w:val="000A11D6"/>
    <w:rsid w:val="000C1163"/>
    <w:rsid w:val="000C797A"/>
    <w:rsid w:val="000D2539"/>
    <w:rsid w:val="000D2BB8"/>
    <w:rsid w:val="000E0DDC"/>
    <w:rsid w:val="000E3741"/>
    <w:rsid w:val="000F2DF4"/>
    <w:rsid w:val="000F33D8"/>
    <w:rsid w:val="000F6783"/>
    <w:rsid w:val="000F7DB6"/>
    <w:rsid w:val="0011004B"/>
    <w:rsid w:val="00120C95"/>
    <w:rsid w:val="0012523C"/>
    <w:rsid w:val="00133B3E"/>
    <w:rsid w:val="00137454"/>
    <w:rsid w:val="0014663E"/>
    <w:rsid w:val="00176E67"/>
    <w:rsid w:val="00180664"/>
    <w:rsid w:val="001903F7"/>
    <w:rsid w:val="0019395E"/>
    <w:rsid w:val="00193A1E"/>
    <w:rsid w:val="0019411D"/>
    <w:rsid w:val="001967C5"/>
    <w:rsid w:val="001A27B0"/>
    <w:rsid w:val="001A3CDA"/>
    <w:rsid w:val="001C104F"/>
    <w:rsid w:val="001C311A"/>
    <w:rsid w:val="001D32A7"/>
    <w:rsid w:val="001D35A0"/>
    <w:rsid w:val="001D3D88"/>
    <w:rsid w:val="001D6B76"/>
    <w:rsid w:val="001E1534"/>
    <w:rsid w:val="001E3BB6"/>
    <w:rsid w:val="001F512F"/>
    <w:rsid w:val="00206A86"/>
    <w:rsid w:val="00211828"/>
    <w:rsid w:val="002153B7"/>
    <w:rsid w:val="00222814"/>
    <w:rsid w:val="00224D00"/>
    <w:rsid w:val="0023685A"/>
    <w:rsid w:val="00250014"/>
    <w:rsid w:val="00270AB0"/>
    <w:rsid w:val="00275BB5"/>
    <w:rsid w:val="00286F6A"/>
    <w:rsid w:val="00291C8C"/>
    <w:rsid w:val="00295267"/>
    <w:rsid w:val="002A031C"/>
    <w:rsid w:val="002A1ECE"/>
    <w:rsid w:val="002A2510"/>
    <w:rsid w:val="002A6FA9"/>
    <w:rsid w:val="002B4D1D"/>
    <w:rsid w:val="002B4DB2"/>
    <w:rsid w:val="002C10B1"/>
    <w:rsid w:val="002C63CF"/>
    <w:rsid w:val="002D222A"/>
    <w:rsid w:val="002D3006"/>
    <w:rsid w:val="002D54B4"/>
    <w:rsid w:val="002D7147"/>
    <w:rsid w:val="002E0300"/>
    <w:rsid w:val="002E77F0"/>
    <w:rsid w:val="003076FD"/>
    <w:rsid w:val="00317005"/>
    <w:rsid w:val="00330050"/>
    <w:rsid w:val="0033187C"/>
    <w:rsid w:val="00335259"/>
    <w:rsid w:val="00336E35"/>
    <w:rsid w:val="0034719B"/>
    <w:rsid w:val="00353611"/>
    <w:rsid w:val="00364453"/>
    <w:rsid w:val="00372BAE"/>
    <w:rsid w:val="00381F35"/>
    <w:rsid w:val="00387538"/>
    <w:rsid w:val="003929F1"/>
    <w:rsid w:val="00392FB4"/>
    <w:rsid w:val="003A1B63"/>
    <w:rsid w:val="003A41A1"/>
    <w:rsid w:val="003B2326"/>
    <w:rsid w:val="003E3EE8"/>
    <w:rsid w:val="003F5ACF"/>
    <w:rsid w:val="00400251"/>
    <w:rsid w:val="00402A32"/>
    <w:rsid w:val="004046FC"/>
    <w:rsid w:val="00413F44"/>
    <w:rsid w:val="00424126"/>
    <w:rsid w:val="00437ED0"/>
    <w:rsid w:val="00440CD8"/>
    <w:rsid w:val="004414B9"/>
    <w:rsid w:val="00443837"/>
    <w:rsid w:val="00447DAA"/>
    <w:rsid w:val="00450F66"/>
    <w:rsid w:val="00457D5F"/>
    <w:rsid w:val="00461739"/>
    <w:rsid w:val="00467306"/>
    <w:rsid w:val="00467865"/>
    <w:rsid w:val="00474660"/>
    <w:rsid w:val="00481C13"/>
    <w:rsid w:val="0048685F"/>
    <w:rsid w:val="00490804"/>
    <w:rsid w:val="00490A7A"/>
    <w:rsid w:val="00492074"/>
    <w:rsid w:val="004A0513"/>
    <w:rsid w:val="004A1437"/>
    <w:rsid w:val="004A4198"/>
    <w:rsid w:val="004A54EA"/>
    <w:rsid w:val="004B0578"/>
    <w:rsid w:val="004D0799"/>
    <w:rsid w:val="004D170E"/>
    <w:rsid w:val="004D23EA"/>
    <w:rsid w:val="004E34C6"/>
    <w:rsid w:val="004F15A3"/>
    <w:rsid w:val="004F62AD"/>
    <w:rsid w:val="00501AE8"/>
    <w:rsid w:val="00504B65"/>
    <w:rsid w:val="005052FA"/>
    <w:rsid w:val="005100DC"/>
    <w:rsid w:val="005114CE"/>
    <w:rsid w:val="0052122B"/>
    <w:rsid w:val="00523487"/>
    <w:rsid w:val="005557F6"/>
    <w:rsid w:val="005636C6"/>
    <w:rsid w:val="00563778"/>
    <w:rsid w:val="005828F5"/>
    <w:rsid w:val="00596629"/>
    <w:rsid w:val="005A1295"/>
    <w:rsid w:val="005B4AE2"/>
    <w:rsid w:val="005C7E4B"/>
    <w:rsid w:val="005D6F42"/>
    <w:rsid w:val="005D7C78"/>
    <w:rsid w:val="005E63CC"/>
    <w:rsid w:val="005E6A18"/>
    <w:rsid w:val="005F6E87"/>
    <w:rsid w:val="005F79BB"/>
    <w:rsid w:val="00602863"/>
    <w:rsid w:val="00607FED"/>
    <w:rsid w:val="00613129"/>
    <w:rsid w:val="00617C65"/>
    <w:rsid w:val="00622041"/>
    <w:rsid w:val="00626210"/>
    <w:rsid w:val="0063459A"/>
    <w:rsid w:val="0066126B"/>
    <w:rsid w:val="006633D7"/>
    <w:rsid w:val="00674583"/>
    <w:rsid w:val="00682C69"/>
    <w:rsid w:val="00685A1D"/>
    <w:rsid w:val="006A1A07"/>
    <w:rsid w:val="006D1F7F"/>
    <w:rsid w:val="006D2635"/>
    <w:rsid w:val="006D779C"/>
    <w:rsid w:val="006E2561"/>
    <w:rsid w:val="006E4F63"/>
    <w:rsid w:val="006E6FED"/>
    <w:rsid w:val="006E729E"/>
    <w:rsid w:val="006F167F"/>
    <w:rsid w:val="006F3CBA"/>
    <w:rsid w:val="00700022"/>
    <w:rsid w:val="00722A00"/>
    <w:rsid w:val="00724FA4"/>
    <w:rsid w:val="007325A9"/>
    <w:rsid w:val="0075451A"/>
    <w:rsid w:val="00757ADD"/>
    <w:rsid w:val="007602AC"/>
    <w:rsid w:val="00762E95"/>
    <w:rsid w:val="00774B67"/>
    <w:rsid w:val="00776455"/>
    <w:rsid w:val="00782410"/>
    <w:rsid w:val="007858A6"/>
    <w:rsid w:val="00786E50"/>
    <w:rsid w:val="00793AC6"/>
    <w:rsid w:val="007967F2"/>
    <w:rsid w:val="007A71DE"/>
    <w:rsid w:val="007B199B"/>
    <w:rsid w:val="007B6119"/>
    <w:rsid w:val="007C1D5B"/>
    <w:rsid w:val="007C1DA0"/>
    <w:rsid w:val="007C71B8"/>
    <w:rsid w:val="007D03AD"/>
    <w:rsid w:val="007D577C"/>
    <w:rsid w:val="007E2A15"/>
    <w:rsid w:val="007E56C4"/>
    <w:rsid w:val="007F073D"/>
    <w:rsid w:val="007F3D5B"/>
    <w:rsid w:val="00806CE2"/>
    <w:rsid w:val="008107D6"/>
    <w:rsid w:val="00832EED"/>
    <w:rsid w:val="00841645"/>
    <w:rsid w:val="00852EC6"/>
    <w:rsid w:val="00856C35"/>
    <w:rsid w:val="00865F9F"/>
    <w:rsid w:val="00871876"/>
    <w:rsid w:val="008753A7"/>
    <w:rsid w:val="0088782D"/>
    <w:rsid w:val="008A4CB9"/>
    <w:rsid w:val="008B4CFC"/>
    <w:rsid w:val="008B7081"/>
    <w:rsid w:val="008D7A67"/>
    <w:rsid w:val="008F2F8A"/>
    <w:rsid w:val="008F5BCD"/>
    <w:rsid w:val="00902964"/>
    <w:rsid w:val="00920507"/>
    <w:rsid w:val="00933455"/>
    <w:rsid w:val="0094790F"/>
    <w:rsid w:val="00956B08"/>
    <w:rsid w:val="00961D61"/>
    <w:rsid w:val="00963970"/>
    <w:rsid w:val="00965186"/>
    <w:rsid w:val="00966B90"/>
    <w:rsid w:val="009737B7"/>
    <w:rsid w:val="009802C4"/>
    <w:rsid w:val="009976D9"/>
    <w:rsid w:val="00997A3E"/>
    <w:rsid w:val="009A12D5"/>
    <w:rsid w:val="009A4EA3"/>
    <w:rsid w:val="009A55DC"/>
    <w:rsid w:val="009B0A55"/>
    <w:rsid w:val="009B3645"/>
    <w:rsid w:val="009C220D"/>
    <w:rsid w:val="009C7B6D"/>
    <w:rsid w:val="009C7BEB"/>
    <w:rsid w:val="009E2E1A"/>
    <w:rsid w:val="00A01475"/>
    <w:rsid w:val="00A06119"/>
    <w:rsid w:val="00A16E80"/>
    <w:rsid w:val="00A20AAA"/>
    <w:rsid w:val="00A211B2"/>
    <w:rsid w:val="00A2727E"/>
    <w:rsid w:val="00A35524"/>
    <w:rsid w:val="00A53B75"/>
    <w:rsid w:val="00A60C9E"/>
    <w:rsid w:val="00A74F99"/>
    <w:rsid w:val="00A82BA3"/>
    <w:rsid w:val="00A94ACC"/>
    <w:rsid w:val="00AA2EA7"/>
    <w:rsid w:val="00AA40BE"/>
    <w:rsid w:val="00AB234A"/>
    <w:rsid w:val="00AC5E57"/>
    <w:rsid w:val="00AE6FA4"/>
    <w:rsid w:val="00AF4DDD"/>
    <w:rsid w:val="00B03907"/>
    <w:rsid w:val="00B11811"/>
    <w:rsid w:val="00B12C6B"/>
    <w:rsid w:val="00B311E1"/>
    <w:rsid w:val="00B4735C"/>
    <w:rsid w:val="00B51642"/>
    <w:rsid w:val="00B52E77"/>
    <w:rsid w:val="00B53C8E"/>
    <w:rsid w:val="00B579DF"/>
    <w:rsid w:val="00B7037B"/>
    <w:rsid w:val="00B74F24"/>
    <w:rsid w:val="00B90EC2"/>
    <w:rsid w:val="00B92822"/>
    <w:rsid w:val="00B93938"/>
    <w:rsid w:val="00B94926"/>
    <w:rsid w:val="00BA268F"/>
    <w:rsid w:val="00BC07E3"/>
    <w:rsid w:val="00BC55F2"/>
    <w:rsid w:val="00BD103E"/>
    <w:rsid w:val="00C079CA"/>
    <w:rsid w:val="00C164DE"/>
    <w:rsid w:val="00C1658E"/>
    <w:rsid w:val="00C36AEE"/>
    <w:rsid w:val="00C45FDA"/>
    <w:rsid w:val="00C47399"/>
    <w:rsid w:val="00C67003"/>
    <w:rsid w:val="00C67741"/>
    <w:rsid w:val="00C74647"/>
    <w:rsid w:val="00C76039"/>
    <w:rsid w:val="00C76480"/>
    <w:rsid w:val="00C80AD2"/>
    <w:rsid w:val="00C8155B"/>
    <w:rsid w:val="00C82C41"/>
    <w:rsid w:val="00C92A3C"/>
    <w:rsid w:val="00C92FD6"/>
    <w:rsid w:val="00CC7CAE"/>
    <w:rsid w:val="00CD0435"/>
    <w:rsid w:val="00CD5096"/>
    <w:rsid w:val="00CE26E6"/>
    <w:rsid w:val="00CE5DC7"/>
    <w:rsid w:val="00CE7D54"/>
    <w:rsid w:val="00CF5377"/>
    <w:rsid w:val="00D0529B"/>
    <w:rsid w:val="00D06F3F"/>
    <w:rsid w:val="00D14E73"/>
    <w:rsid w:val="00D244DE"/>
    <w:rsid w:val="00D50448"/>
    <w:rsid w:val="00D55AFA"/>
    <w:rsid w:val="00D61038"/>
    <w:rsid w:val="00D6155E"/>
    <w:rsid w:val="00D83A19"/>
    <w:rsid w:val="00D86A85"/>
    <w:rsid w:val="00D90A75"/>
    <w:rsid w:val="00D91BA8"/>
    <w:rsid w:val="00D97B8E"/>
    <w:rsid w:val="00DA4514"/>
    <w:rsid w:val="00DA7E80"/>
    <w:rsid w:val="00DB1EE2"/>
    <w:rsid w:val="00DC47A2"/>
    <w:rsid w:val="00DE1551"/>
    <w:rsid w:val="00DE1A09"/>
    <w:rsid w:val="00DE565D"/>
    <w:rsid w:val="00DE7FB7"/>
    <w:rsid w:val="00DF6309"/>
    <w:rsid w:val="00E01C46"/>
    <w:rsid w:val="00E0DE06"/>
    <w:rsid w:val="00E106E2"/>
    <w:rsid w:val="00E1262C"/>
    <w:rsid w:val="00E1582F"/>
    <w:rsid w:val="00E16229"/>
    <w:rsid w:val="00E20DDA"/>
    <w:rsid w:val="00E2257A"/>
    <w:rsid w:val="00E276B3"/>
    <w:rsid w:val="00E32A8B"/>
    <w:rsid w:val="00E33D13"/>
    <w:rsid w:val="00E36054"/>
    <w:rsid w:val="00E37E7B"/>
    <w:rsid w:val="00E46E04"/>
    <w:rsid w:val="00E5209B"/>
    <w:rsid w:val="00E61009"/>
    <w:rsid w:val="00E64130"/>
    <w:rsid w:val="00E72C24"/>
    <w:rsid w:val="00E87396"/>
    <w:rsid w:val="00E95A3F"/>
    <w:rsid w:val="00E96F6F"/>
    <w:rsid w:val="00EA01C9"/>
    <w:rsid w:val="00EB478A"/>
    <w:rsid w:val="00EB6DE8"/>
    <w:rsid w:val="00EC2438"/>
    <w:rsid w:val="00EC42A3"/>
    <w:rsid w:val="00EE0B73"/>
    <w:rsid w:val="00EE787B"/>
    <w:rsid w:val="00F14C0E"/>
    <w:rsid w:val="00F23DB1"/>
    <w:rsid w:val="00F436BA"/>
    <w:rsid w:val="00F504D7"/>
    <w:rsid w:val="00F83033"/>
    <w:rsid w:val="00F855AF"/>
    <w:rsid w:val="00F966AA"/>
    <w:rsid w:val="00FA4E61"/>
    <w:rsid w:val="00FB538F"/>
    <w:rsid w:val="00FC3071"/>
    <w:rsid w:val="00FD15E6"/>
    <w:rsid w:val="00FD1D70"/>
    <w:rsid w:val="00FD5902"/>
    <w:rsid w:val="00FD6A7D"/>
    <w:rsid w:val="00FE0A29"/>
    <w:rsid w:val="00FE236D"/>
    <w:rsid w:val="00FF1313"/>
    <w:rsid w:val="0137635B"/>
    <w:rsid w:val="017DE806"/>
    <w:rsid w:val="018BD10D"/>
    <w:rsid w:val="02471C46"/>
    <w:rsid w:val="0373B727"/>
    <w:rsid w:val="03D0B8B6"/>
    <w:rsid w:val="049AE379"/>
    <w:rsid w:val="04AA1E0C"/>
    <w:rsid w:val="04B0913A"/>
    <w:rsid w:val="04DE381D"/>
    <w:rsid w:val="05880974"/>
    <w:rsid w:val="05C3939B"/>
    <w:rsid w:val="06F91617"/>
    <w:rsid w:val="07E97030"/>
    <w:rsid w:val="08733696"/>
    <w:rsid w:val="08E76F39"/>
    <w:rsid w:val="0939A47D"/>
    <w:rsid w:val="09F49243"/>
    <w:rsid w:val="0A1E9B09"/>
    <w:rsid w:val="0A6306B4"/>
    <w:rsid w:val="0A721524"/>
    <w:rsid w:val="0B30E88E"/>
    <w:rsid w:val="0B5C3437"/>
    <w:rsid w:val="0BA9B781"/>
    <w:rsid w:val="0BBEA609"/>
    <w:rsid w:val="0D2CEB0A"/>
    <w:rsid w:val="0D5F0A4A"/>
    <w:rsid w:val="0E971D86"/>
    <w:rsid w:val="0F1B4CEC"/>
    <w:rsid w:val="0F751CF1"/>
    <w:rsid w:val="10298EBF"/>
    <w:rsid w:val="1065F81C"/>
    <w:rsid w:val="114D1C67"/>
    <w:rsid w:val="11620A5F"/>
    <w:rsid w:val="122950C5"/>
    <w:rsid w:val="1297169C"/>
    <w:rsid w:val="1326E42C"/>
    <w:rsid w:val="135B3C3B"/>
    <w:rsid w:val="135E3BB6"/>
    <w:rsid w:val="13F5054F"/>
    <w:rsid w:val="14A4AD80"/>
    <w:rsid w:val="14C9B819"/>
    <w:rsid w:val="14DBECA7"/>
    <w:rsid w:val="156695E3"/>
    <w:rsid w:val="15CA73FC"/>
    <w:rsid w:val="170140D3"/>
    <w:rsid w:val="178A427B"/>
    <w:rsid w:val="17F8FEAA"/>
    <w:rsid w:val="18300FEC"/>
    <w:rsid w:val="194BA32C"/>
    <w:rsid w:val="197EBB52"/>
    <w:rsid w:val="19C8DD63"/>
    <w:rsid w:val="1AA7FF31"/>
    <w:rsid w:val="1BA4F5F4"/>
    <w:rsid w:val="1BA6EB82"/>
    <w:rsid w:val="1C6407D0"/>
    <w:rsid w:val="1D7BFF61"/>
    <w:rsid w:val="1DAD3D2D"/>
    <w:rsid w:val="1E8F3B63"/>
    <w:rsid w:val="1F2F112C"/>
    <w:rsid w:val="1FD0648D"/>
    <w:rsid w:val="2009EBD5"/>
    <w:rsid w:val="207F952A"/>
    <w:rsid w:val="21C0DAB2"/>
    <w:rsid w:val="21D5FA9C"/>
    <w:rsid w:val="2246224A"/>
    <w:rsid w:val="231848EA"/>
    <w:rsid w:val="23662463"/>
    <w:rsid w:val="23EC0EAB"/>
    <w:rsid w:val="242D51FF"/>
    <w:rsid w:val="246CD38F"/>
    <w:rsid w:val="248C3BA3"/>
    <w:rsid w:val="25BCE465"/>
    <w:rsid w:val="25DA4377"/>
    <w:rsid w:val="25EB5559"/>
    <w:rsid w:val="270D7102"/>
    <w:rsid w:val="27B0B700"/>
    <w:rsid w:val="2849070D"/>
    <w:rsid w:val="28E7A97C"/>
    <w:rsid w:val="29885465"/>
    <w:rsid w:val="29AA046C"/>
    <w:rsid w:val="2A2AFC34"/>
    <w:rsid w:val="2B5CFB94"/>
    <w:rsid w:val="2B832C08"/>
    <w:rsid w:val="2C7FF0AF"/>
    <w:rsid w:val="2DB91F5F"/>
    <w:rsid w:val="2DCB27C8"/>
    <w:rsid w:val="2F28C692"/>
    <w:rsid w:val="2F99C86F"/>
    <w:rsid w:val="30BBCEBB"/>
    <w:rsid w:val="3149A19B"/>
    <w:rsid w:val="3160F357"/>
    <w:rsid w:val="3183C175"/>
    <w:rsid w:val="31969EE3"/>
    <w:rsid w:val="319CA3AA"/>
    <w:rsid w:val="31FA3390"/>
    <w:rsid w:val="323F4AD2"/>
    <w:rsid w:val="33307A8C"/>
    <w:rsid w:val="334C71E0"/>
    <w:rsid w:val="34C7C5F4"/>
    <w:rsid w:val="34D7907A"/>
    <w:rsid w:val="34DB767B"/>
    <w:rsid w:val="35381A3C"/>
    <w:rsid w:val="3628CBF2"/>
    <w:rsid w:val="36DE5D3B"/>
    <w:rsid w:val="36F1F9DE"/>
    <w:rsid w:val="3803F696"/>
    <w:rsid w:val="391477DA"/>
    <w:rsid w:val="394420E3"/>
    <w:rsid w:val="3A76CBF8"/>
    <w:rsid w:val="3BD19958"/>
    <w:rsid w:val="3C95A3A1"/>
    <w:rsid w:val="3D62ACC2"/>
    <w:rsid w:val="3E8141A6"/>
    <w:rsid w:val="3E866887"/>
    <w:rsid w:val="3EDAC155"/>
    <w:rsid w:val="3F2988B1"/>
    <w:rsid w:val="3F2BD45B"/>
    <w:rsid w:val="3F8E4424"/>
    <w:rsid w:val="3FD04005"/>
    <w:rsid w:val="402B3D07"/>
    <w:rsid w:val="40784341"/>
    <w:rsid w:val="40E1FC1A"/>
    <w:rsid w:val="415A3EC9"/>
    <w:rsid w:val="41AFDD50"/>
    <w:rsid w:val="41D268A9"/>
    <w:rsid w:val="41DD29AE"/>
    <w:rsid w:val="41E6A8C7"/>
    <w:rsid w:val="42250A51"/>
    <w:rsid w:val="42356A05"/>
    <w:rsid w:val="4240E269"/>
    <w:rsid w:val="42BEC771"/>
    <w:rsid w:val="4357F372"/>
    <w:rsid w:val="44A2DF91"/>
    <w:rsid w:val="44F303DF"/>
    <w:rsid w:val="452AF807"/>
    <w:rsid w:val="4559EE63"/>
    <w:rsid w:val="4561A60C"/>
    <w:rsid w:val="463F25E9"/>
    <w:rsid w:val="467A0A03"/>
    <w:rsid w:val="467EAFA1"/>
    <w:rsid w:val="467EF68F"/>
    <w:rsid w:val="4718C1F0"/>
    <w:rsid w:val="4760E9BF"/>
    <w:rsid w:val="477D2D87"/>
    <w:rsid w:val="47B48A46"/>
    <w:rsid w:val="4846E03E"/>
    <w:rsid w:val="4897B754"/>
    <w:rsid w:val="48A0D438"/>
    <w:rsid w:val="492D5D03"/>
    <w:rsid w:val="4A6CC070"/>
    <w:rsid w:val="4A820511"/>
    <w:rsid w:val="4BF122C5"/>
    <w:rsid w:val="4C648600"/>
    <w:rsid w:val="4CB0E1C6"/>
    <w:rsid w:val="4DA39517"/>
    <w:rsid w:val="4DEE720E"/>
    <w:rsid w:val="4F088123"/>
    <w:rsid w:val="4F2E5766"/>
    <w:rsid w:val="4F9BFCBA"/>
    <w:rsid w:val="50DA2D7A"/>
    <w:rsid w:val="523A5B51"/>
    <w:rsid w:val="532ED612"/>
    <w:rsid w:val="534FB3AF"/>
    <w:rsid w:val="541BF5B6"/>
    <w:rsid w:val="5426A35A"/>
    <w:rsid w:val="54ACBB13"/>
    <w:rsid w:val="55E44B3A"/>
    <w:rsid w:val="55F08F67"/>
    <w:rsid w:val="56E8588C"/>
    <w:rsid w:val="57533544"/>
    <w:rsid w:val="575AA614"/>
    <w:rsid w:val="57C0C2A4"/>
    <w:rsid w:val="586B1722"/>
    <w:rsid w:val="58DB2E42"/>
    <w:rsid w:val="598E8834"/>
    <w:rsid w:val="5A0F3BA6"/>
    <w:rsid w:val="5AD7D1D0"/>
    <w:rsid w:val="5B5A92F5"/>
    <w:rsid w:val="5C25C27C"/>
    <w:rsid w:val="5C68A293"/>
    <w:rsid w:val="5CACADCF"/>
    <w:rsid w:val="5E5EADB1"/>
    <w:rsid w:val="5F13EAD6"/>
    <w:rsid w:val="5F8AA85E"/>
    <w:rsid w:val="60190F6B"/>
    <w:rsid w:val="60C46D51"/>
    <w:rsid w:val="614FFF5D"/>
    <w:rsid w:val="6175E262"/>
    <w:rsid w:val="61F13C74"/>
    <w:rsid w:val="621DF9E6"/>
    <w:rsid w:val="63617911"/>
    <w:rsid w:val="63B91099"/>
    <w:rsid w:val="64B118DC"/>
    <w:rsid w:val="64D233C5"/>
    <w:rsid w:val="6557A070"/>
    <w:rsid w:val="65608145"/>
    <w:rsid w:val="65659A3C"/>
    <w:rsid w:val="656D2551"/>
    <w:rsid w:val="67F14EA7"/>
    <w:rsid w:val="68675BEE"/>
    <w:rsid w:val="68DED482"/>
    <w:rsid w:val="6A3181AF"/>
    <w:rsid w:val="6A83F44F"/>
    <w:rsid w:val="6AD4E546"/>
    <w:rsid w:val="6B00E67A"/>
    <w:rsid w:val="6B259051"/>
    <w:rsid w:val="6B505353"/>
    <w:rsid w:val="6C1213DD"/>
    <w:rsid w:val="6DCAF3CD"/>
    <w:rsid w:val="6E9F9848"/>
    <w:rsid w:val="6F45A7FB"/>
    <w:rsid w:val="700B08A8"/>
    <w:rsid w:val="70228D12"/>
    <w:rsid w:val="70B31174"/>
    <w:rsid w:val="713CF666"/>
    <w:rsid w:val="71DBC6D3"/>
    <w:rsid w:val="72CD0507"/>
    <w:rsid w:val="73A677F9"/>
    <w:rsid w:val="7450C04B"/>
    <w:rsid w:val="74E51B7B"/>
    <w:rsid w:val="752DCFA6"/>
    <w:rsid w:val="7547E689"/>
    <w:rsid w:val="759C479F"/>
    <w:rsid w:val="75E29BAA"/>
    <w:rsid w:val="7638AC7F"/>
    <w:rsid w:val="76A42458"/>
    <w:rsid w:val="77159C70"/>
    <w:rsid w:val="77E699BB"/>
    <w:rsid w:val="78900F07"/>
    <w:rsid w:val="79C98889"/>
    <w:rsid w:val="7ACDCA46"/>
    <w:rsid w:val="7B9E075C"/>
    <w:rsid w:val="7BF66BD8"/>
    <w:rsid w:val="7C476D11"/>
    <w:rsid w:val="7C76E85B"/>
    <w:rsid w:val="7D3DCFF3"/>
    <w:rsid w:val="7D834475"/>
    <w:rsid w:val="7E329F3E"/>
    <w:rsid w:val="7E472A7A"/>
    <w:rsid w:val="7F2D4437"/>
    <w:rsid w:val="7F788872"/>
    <w:rsid w:val="7F89FB26"/>
    <w:rsid w:val="7F969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3553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5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semiHidden="1" w:qFormat="1"/>
    <w:lsdException w:name="Emphasis" w:uiPriority="20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/>
    <w:lsdException w:name="TOC Heading" w:uiPriority="39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E0300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7D03AD"/>
    <w:pPr>
      <w:spacing w:before="200" w:after="120"/>
      <w:outlineLvl w:val="0"/>
    </w:pPr>
    <w:rPr>
      <w:caps/>
      <w:sz w:val="32"/>
    </w:rPr>
  </w:style>
  <w:style w:type="paragraph" w:styleId="Heading2">
    <w:name w:val="heading 2"/>
    <w:basedOn w:val="Normal"/>
    <w:next w:val="Normal"/>
    <w:qFormat/>
    <w:rsid w:val="007D03AD"/>
    <w:pPr>
      <w:keepNext/>
      <w:spacing w:before="120" w:after="120"/>
      <w:outlineLvl w:val="1"/>
    </w:pPr>
    <w:rPr>
      <w:rFonts w:asciiTheme="majorHAnsi" w:hAnsiTheme="majorHAnsi"/>
      <w:b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FD1D70"/>
    <w:pPr>
      <w:jc w:val="center"/>
      <w:outlineLvl w:val="2"/>
    </w:pPr>
    <w:rPr>
      <w:i/>
      <w:sz w:val="13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90804"/>
    <w:pPr>
      <w:jc w:val="right"/>
      <w:outlineLvl w:val="3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4Char" w:customStyle="1">
    <w:name w:val="Heading 4 Char"/>
    <w:basedOn w:val="DefaultParagraphFont"/>
    <w:link w:val="Heading4"/>
    <w:uiPriority w:val="9"/>
    <w:semiHidden/>
    <w:rsid w:val="00026CEE"/>
    <w:rPr>
      <w:rFonts w:asciiTheme="minorHAnsi" w:hAnsiTheme="minorHAnsi"/>
      <w:sz w:val="18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Italic" w:customStyle="1">
    <w:name w:val="Italic"/>
    <w:basedOn w:val="Normal"/>
    <w:semiHidden/>
    <w:qFormat/>
    <w:rsid w:val="00490804"/>
    <w:pPr>
      <w:spacing w:before="120" w:after="60"/>
    </w:pPr>
    <w:rPr>
      <w:i/>
      <w:sz w:val="20"/>
      <w:szCs w:val="20"/>
    </w:rPr>
  </w:style>
  <w:style w:type="paragraph" w:styleId="Checkbox" w:customStyle="1">
    <w:name w:val="Checkbox"/>
    <w:basedOn w:val="Normal"/>
    <w:next w:val="Normal"/>
    <w:semiHidden/>
    <w:qFormat/>
    <w:rsid w:val="00490804"/>
    <w:pPr>
      <w:jc w:val="center"/>
    </w:pPr>
    <w:rPr>
      <w:sz w:val="17"/>
      <w:szCs w:val="19"/>
    </w:rPr>
  </w:style>
  <w:style w:type="paragraph" w:styleId="FieldText" w:customStyle="1">
    <w:name w:val="Field Text"/>
    <w:basedOn w:val="Normal"/>
    <w:link w:val="FieldTextChar"/>
    <w:semiHidden/>
    <w:qFormat/>
    <w:rsid w:val="00490804"/>
    <w:rPr>
      <w:b/>
      <w:szCs w:val="19"/>
    </w:rPr>
  </w:style>
  <w:style w:type="character" w:styleId="FieldTextChar" w:customStyle="1">
    <w:name w:val="Field Text Char"/>
    <w:basedOn w:val="DefaultParagraphFont"/>
    <w:link w:val="FieldText"/>
    <w:semiHidden/>
    <w:rsid w:val="00026CEE"/>
    <w:rPr>
      <w:rFonts w:asciiTheme="minorHAnsi" w:hAnsiTheme="minorHAnsi"/>
      <w:b/>
      <w:sz w:val="18"/>
      <w:szCs w:val="19"/>
    </w:rPr>
  </w:style>
  <w:style w:type="table" w:styleId="TableGrid">
    <w:name w:val="Table Grid"/>
    <w:basedOn w:val="TableNormal"/>
    <w:uiPriority w:val="59"/>
    <w:rsid w:val="00856C3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D03AD"/>
    <w:rPr>
      <w:color w:val="808080"/>
    </w:rPr>
  </w:style>
  <w:style w:type="paragraph" w:styleId="Header">
    <w:name w:val="header"/>
    <w:basedOn w:val="Normal"/>
    <w:link w:val="HeaderChar"/>
    <w:uiPriority w:val="99"/>
    <w:semiHidden/>
    <w:rsid w:val="00176E6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026CEE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semiHidden/>
    <w:rsid w:val="00061632"/>
    <w:pPr>
      <w:jc w:val="center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026CEE"/>
    <w:rPr>
      <w:rFonts w:asciiTheme="minorHAnsi" w:hAnsiTheme="minorHAnsi"/>
      <w:sz w:val="18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D03AD"/>
    <w:rPr>
      <w:rFonts w:asciiTheme="majorHAnsi" w:hAnsiTheme="majorHAnsi"/>
      <w:b/>
      <w:sz w:val="48"/>
    </w:rPr>
  </w:style>
  <w:style w:type="character" w:styleId="TitleChar" w:customStyle="1">
    <w:name w:val="Title Char"/>
    <w:basedOn w:val="DefaultParagraphFont"/>
    <w:link w:val="Title"/>
    <w:uiPriority w:val="10"/>
    <w:rsid w:val="002E0300"/>
    <w:rPr>
      <w:rFonts w:asciiTheme="majorHAnsi" w:hAnsiTheme="majorHAnsi"/>
      <w:b/>
      <w:sz w:val="48"/>
      <w:szCs w:val="24"/>
    </w:rPr>
  </w:style>
  <w:style w:type="character" w:styleId="Hyperlink">
    <w:uiPriority w:val="99"/>
    <w:name w:val="Hyperlink"/>
    <w:basedOn w:val="DefaultParagraphFont"/>
    <w:unhideWhenUsed/>
    <w:rsid w:val="7F2D44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2.jp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Relationship Type="http://schemas.openxmlformats.org/officeDocument/2006/relationships/hyperlink" Target="mailto:grants@fgcofmd.org" TargetMode="External" Id="R2a3df444db334548" /><Relationship Type="http://schemas.openxmlformats.org/officeDocument/2006/relationships/hyperlink" Target="mailto:grants@fgcofmd.org" TargetMode="External" Id="R326b04283a014626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1895FA704D47089A12818BBD524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10C48-43E5-4502-BA79-9058C6E82E6F}"/>
      </w:docPartPr>
      <w:docPartBody>
        <w:p w:rsidR="00814236" w:rsidRDefault="00193A1E">
          <w:r>
            <w:t>Full name:</w:t>
          </w:r>
        </w:p>
      </w:docPartBody>
    </w:docPart>
    <w:docPart>
      <w:docPartPr>
        <w:name w:val="7DBCCB9CB43548308B61067D1616F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C332F-7ABD-480E-B82E-4BB164E861C0}"/>
      </w:docPartPr>
      <w:docPartBody>
        <w:p w:rsidR="00814236" w:rsidRDefault="00193A1E">
          <w:r w:rsidRPr="00806CE2">
            <w:t>Last</w:t>
          </w:r>
        </w:p>
      </w:docPartBody>
    </w:docPart>
    <w:docPart>
      <w:docPartPr>
        <w:name w:val="EFF476515DCA41B8831321D8F0896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051D6-7AC5-48AE-B8A2-9E3796AFDA4C}"/>
      </w:docPartPr>
      <w:docPartBody>
        <w:p w:rsidR="00814236" w:rsidRDefault="00193A1E">
          <w:r w:rsidRPr="00806CE2">
            <w:t>First</w:t>
          </w:r>
        </w:p>
      </w:docPartBody>
    </w:docPart>
    <w:docPart>
      <w:docPartPr>
        <w:name w:val="1A8F030547EA4CCDA3EB4CBA7880C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39FCB-1C2E-4B5F-9F9F-D422907E239C}"/>
      </w:docPartPr>
      <w:docPartBody>
        <w:p w:rsidR="00814236" w:rsidRDefault="00193A1E">
          <w:r w:rsidRPr="00806CE2">
            <w:t>M.I.</w:t>
          </w:r>
        </w:p>
      </w:docPartBody>
    </w:docPart>
    <w:docPart>
      <w:docPartPr>
        <w:name w:val="52DD1E62DAD74D16990E0AE27B313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4B416-530A-4D08-BDC4-DE9A23281ADB}"/>
      </w:docPartPr>
      <w:docPartBody>
        <w:p w:rsidR="00814236" w:rsidRDefault="00193A1E">
          <w:r>
            <w:t>Address:</w:t>
          </w:r>
        </w:p>
      </w:docPartBody>
    </w:docPart>
    <w:docPart>
      <w:docPartPr>
        <w:name w:val="C9866CF2B7914E8B9BF837C562DA4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7C1CC-D65D-4252-A91B-D1FFB88F4BA7}"/>
      </w:docPartPr>
      <w:docPartBody>
        <w:p w:rsidR="00814236" w:rsidRDefault="00193A1E">
          <w:r>
            <w:t>Phone:</w:t>
          </w:r>
        </w:p>
      </w:docPartBody>
    </w:docPart>
    <w:docPart>
      <w:docPartPr>
        <w:name w:val="45356B6324CB473EA28DB403D128D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95D3C-D8ED-41F6-A73F-4AD3DF244DD1}"/>
      </w:docPartPr>
      <w:docPartBody>
        <w:p w:rsidR="00814236" w:rsidRDefault="00193A1E">
          <w:r w:rsidRPr="00806CE2">
            <w:t>Street address</w:t>
          </w:r>
        </w:p>
      </w:docPartBody>
    </w:docPart>
    <w:docPart>
      <w:docPartPr>
        <w:name w:val="D69740B764E744C6842F8A86A825F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BF8CF-E1BE-410F-99DE-0F7B553F2DB2}"/>
      </w:docPartPr>
      <w:docPartBody>
        <w:p w:rsidR="00814236" w:rsidRDefault="00193A1E">
          <w:r>
            <w:t>Apt/Unit #</w:t>
          </w:r>
        </w:p>
      </w:docPartBody>
    </w:docPart>
    <w:docPart>
      <w:docPartPr>
        <w:name w:val="CE2650605D5F4B4EA203AFC80CAE6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57852-10AB-4349-8D6E-6DB8AA2C564D}"/>
      </w:docPartPr>
      <w:docPartBody>
        <w:p w:rsidR="00814236" w:rsidRDefault="00193A1E">
          <w:r w:rsidRPr="00806CE2">
            <w:t>City</w:t>
          </w:r>
        </w:p>
      </w:docPartBody>
    </w:docPart>
    <w:docPart>
      <w:docPartPr>
        <w:name w:val="D39DCAC0840D4477950743B426EC8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DA272-3C27-4995-9C32-5CC88F13C84B}"/>
      </w:docPartPr>
      <w:docPartBody>
        <w:p w:rsidR="00814236" w:rsidRDefault="00193A1E">
          <w:r w:rsidRPr="00806CE2">
            <w:t>State</w:t>
          </w:r>
        </w:p>
      </w:docPartBody>
    </w:docPart>
    <w:docPart>
      <w:docPartPr>
        <w:name w:val="757FDFF28A114FDF881C17F784E8A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37AEA-6D2D-49F4-ADBC-53735D001B83}"/>
      </w:docPartPr>
      <w:docPartBody>
        <w:p w:rsidR="00814236" w:rsidRDefault="00193A1E">
          <w:r w:rsidRPr="00806CE2">
            <w:t>Zip Code</w:t>
          </w:r>
        </w:p>
      </w:docPartBody>
    </w:docPart>
    <w:docPart>
      <w:docPartPr>
        <w:name w:val="9F1CFD63F26745C4B393AECFDE6BE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AA9B8-069D-4598-AAE5-3B19DFF99324}"/>
      </w:docPartPr>
      <w:docPartBody>
        <w:p w:rsidR="00814236" w:rsidRDefault="00193A1E">
          <w:r>
            <w:t>Disclaimer and signature</w:t>
          </w:r>
        </w:p>
      </w:docPartBody>
    </w:docPart>
    <w:docPart>
      <w:docPartPr>
        <w:name w:val="48B26043DA7C4A3E91A0B7C0B9655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4D5AF-BF30-48B9-A2C9-EF075503F88D}"/>
      </w:docPartPr>
      <w:docPartBody>
        <w:p w:rsidR="00814236" w:rsidRDefault="00193A1E">
          <w:r w:rsidRPr="002A031C">
            <w:t xml:space="preserve">I certify that my answers are true and complete to the best of my knowledge. </w:t>
          </w:r>
          <w:r>
            <w:t xml:space="preserve"> </w:t>
          </w:r>
        </w:p>
      </w:docPartBody>
    </w:docPart>
    <w:docPart>
      <w:docPartPr>
        <w:name w:val="AD025C4138274085A115692BF425F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89C7C-FA16-4BC3-803F-2FD174F84191}"/>
      </w:docPartPr>
      <w:docPartBody>
        <w:p w:rsidR="00814236" w:rsidRDefault="00193A1E">
          <w:r>
            <w:t>Signature</w:t>
          </w:r>
          <w:r w:rsidRPr="005114CE">
            <w:t>:</w:t>
          </w:r>
        </w:p>
      </w:docPartBody>
    </w:docPart>
    <w:docPart>
      <w:docPartPr>
        <w:name w:val="88229FC1F54747A3B0F4C292679F3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7FB14-9DAB-4D7B-B3AD-2D82C6496CC6}"/>
      </w:docPartPr>
      <w:docPartBody>
        <w:p w:rsidR="00814236" w:rsidRDefault="00193A1E">
          <w:r>
            <w:t>Date:</w:t>
          </w:r>
        </w:p>
      </w:docPartBody>
    </w:docPart>
    <w:docPart>
      <w:docPartPr>
        <w:name w:val="39604C27BD324B3DABFA6F072DE27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D1999-7963-44B1-8A5F-D26A2EB579A2}"/>
      </w:docPartPr>
      <w:docPartBody>
        <w:p w:rsidR="00937E0D" w:rsidRDefault="00193A1E">
          <w:r w:rsidRPr="002E0300"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A98"/>
    <w:rsid w:val="000148E0"/>
    <w:rsid w:val="0004376B"/>
    <w:rsid w:val="000C1A98"/>
    <w:rsid w:val="00193A1E"/>
    <w:rsid w:val="00552890"/>
    <w:rsid w:val="005E3093"/>
    <w:rsid w:val="00620287"/>
    <w:rsid w:val="007531AC"/>
    <w:rsid w:val="007A3E41"/>
    <w:rsid w:val="007C7F82"/>
    <w:rsid w:val="00814236"/>
    <w:rsid w:val="00886ADA"/>
    <w:rsid w:val="00937E0D"/>
    <w:rsid w:val="00961D61"/>
    <w:rsid w:val="00D177F8"/>
    <w:rsid w:val="00DC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31AC"/>
    <w:rPr>
      <w:color w:val="808080"/>
    </w:rPr>
  </w:style>
  <w:style w:type="paragraph" w:customStyle="1" w:styleId="F7431706E47F439894436F7E84DA53C8">
    <w:name w:val="F7431706E47F439894436F7E84DA53C8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1">
    <w:name w:val="F7431706E47F439894436F7E84DA53C81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2">
    <w:name w:val="F7431706E47F439894436F7E84DA53C82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3">
    <w:name w:val="F7431706E47F439894436F7E84DA53C83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4">
    <w:name w:val="F7431706E47F439894436F7E84DA53C84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CD4110CAE0AD44628871ECC3826FFC65">
    <w:name w:val="CD4110CAE0AD44628871ECC3826FFC65"/>
    <w:rsid w:val="000C1A98"/>
  </w:style>
  <w:style w:type="paragraph" w:customStyle="1" w:styleId="F7431706E47F439894436F7E84DA53C85">
    <w:name w:val="F7431706E47F439894436F7E84DA53C85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78909D5283DD43A89A40C615044EDD4A">
    <w:name w:val="78909D5283DD43A89A40C615044EDD4A"/>
    <w:rsid w:val="000C1A98"/>
  </w:style>
  <w:style w:type="paragraph" w:customStyle="1" w:styleId="8DDCFBE33FAA4F88B9FE8CEDDADE290C">
    <w:name w:val="8DDCFBE33FAA4F88B9FE8CEDDADE290C"/>
    <w:rsid w:val="000C1A98"/>
  </w:style>
  <w:style w:type="paragraph" w:customStyle="1" w:styleId="63724500E5644AD7B0AB753B999A7B41">
    <w:name w:val="63724500E5644AD7B0AB753B999A7B41"/>
    <w:rsid w:val="000C1A98"/>
  </w:style>
  <w:style w:type="paragraph" w:customStyle="1" w:styleId="DEC03886CDD44CE1B942A54F932774DF">
    <w:name w:val="DEC03886CDD44CE1B942A54F932774DF"/>
    <w:rsid w:val="000C1A98"/>
  </w:style>
  <w:style w:type="paragraph" w:customStyle="1" w:styleId="A12C752DB98941C89B309C05BE4865B6">
    <w:name w:val="A12C752DB98941C89B309C05BE4865B6"/>
    <w:rsid w:val="000C1A98"/>
  </w:style>
  <w:style w:type="paragraph" w:customStyle="1" w:styleId="0C13B813E4C247939428FF4818F79C67">
    <w:name w:val="0C13B813E4C247939428FF4818F79C67"/>
    <w:rsid w:val="000C1A98"/>
  </w:style>
  <w:style w:type="paragraph" w:customStyle="1" w:styleId="F7431706E47F439894436F7E84DA53C86">
    <w:name w:val="F7431706E47F439894436F7E84DA53C86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7">
    <w:name w:val="F7431706E47F439894436F7E84DA53C87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8">
    <w:name w:val="F7431706E47F439894436F7E84DA53C88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9">
    <w:name w:val="F7431706E47F439894436F7E84DA53C89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10">
    <w:name w:val="F7431706E47F439894436F7E84DA53C810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68EE51F4D30D43AFB30565EDCEACB62C">
    <w:name w:val="68EE51F4D30D43AFB30565EDCEACB62C"/>
    <w:rsid w:val="000C1A98"/>
  </w:style>
  <w:style w:type="paragraph" w:customStyle="1" w:styleId="519FB8B38A824BAB89549564C4C47285">
    <w:name w:val="519FB8B38A824BAB89549564C4C47285"/>
    <w:rsid w:val="000C1A98"/>
  </w:style>
  <w:style w:type="paragraph" w:customStyle="1" w:styleId="230B2EA446AF404AAAFA83CB9B9B279F">
    <w:name w:val="230B2EA446AF404AAAFA83CB9B9B279F"/>
    <w:rsid w:val="000C1A98"/>
  </w:style>
  <w:style w:type="paragraph" w:customStyle="1" w:styleId="5124BC83AA2640159C22892641B89616">
    <w:name w:val="5124BC83AA2640159C22892641B89616"/>
    <w:rsid w:val="000C1A98"/>
  </w:style>
  <w:style w:type="paragraph" w:customStyle="1" w:styleId="F7431706E47F439894436F7E84DA53C811">
    <w:name w:val="F7431706E47F439894436F7E84DA53C811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34B90FCCD63416C990CD443DCD88D33">
    <w:name w:val="F34B90FCCD63416C990CD443DCD88D33"/>
    <w:rsid w:val="000C1A98"/>
  </w:style>
  <w:style w:type="paragraph" w:customStyle="1" w:styleId="FBED2BB7A5B2428588DF290163A747E4">
    <w:name w:val="FBED2BB7A5B2428588DF290163A747E4"/>
    <w:rsid w:val="000C1A98"/>
  </w:style>
  <w:style w:type="paragraph" w:customStyle="1" w:styleId="F7431706E47F439894436F7E84DA53C812">
    <w:name w:val="F7431706E47F439894436F7E84DA53C812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13">
    <w:name w:val="F7431706E47F439894436F7E84DA53C813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87CE5B9F7CB546B093D2B9C90D9A085F">
    <w:name w:val="87CE5B9F7CB546B093D2B9C90D9A085F"/>
    <w:rsid w:val="000C1A98"/>
  </w:style>
  <w:style w:type="paragraph" w:customStyle="1" w:styleId="B20B85F5AC8D4BFEA5067A1AFD2B1F17">
    <w:name w:val="B20B85F5AC8D4BFEA5067A1AFD2B1F17"/>
    <w:rsid w:val="000C1A98"/>
  </w:style>
  <w:style w:type="paragraph" w:customStyle="1" w:styleId="444C2573B85E452E85023F9088F1CCE0">
    <w:name w:val="444C2573B85E452E85023F9088F1CCE0"/>
    <w:rsid w:val="000C1A98"/>
  </w:style>
  <w:style w:type="paragraph" w:customStyle="1" w:styleId="D8AD6382163048E690865E71CC4488BC">
    <w:name w:val="D8AD6382163048E690865E71CC4488BC"/>
    <w:rsid w:val="000C1A98"/>
  </w:style>
  <w:style w:type="paragraph" w:customStyle="1" w:styleId="A6C0FD7D57E649FDB5F0CC7C06E85856">
    <w:name w:val="A6C0FD7D57E649FDB5F0CC7C06E85856"/>
    <w:rsid w:val="000C1A98"/>
  </w:style>
  <w:style w:type="paragraph" w:customStyle="1" w:styleId="59472FDE7EEA40678FE4BBF1881E14ED">
    <w:name w:val="59472FDE7EEA40678FE4BBF1881E14ED"/>
    <w:rsid w:val="000C1A98"/>
  </w:style>
  <w:style w:type="paragraph" w:customStyle="1" w:styleId="F7431706E47F439894436F7E84DA53C814">
    <w:name w:val="F7431706E47F439894436F7E84DA53C814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C82808E46368405192287CDD6A4B2786">
    <w:name w:val="C82808E46368405192287CDD6A4B2786"/>
    <w:rsid w:val="000C1A98"/>
  </w:style>
  <w:style w:type="paragraph" w:customStyle="1" w:styleId="4576442883C2408A9DB67FD2487E662F">
    <w:name w:val="4576442883C2408A9DB67FD2487E662F"/>
    <w:rsid w:val="000C1A98"/>
  </w:style>
  <w:style w:type="paragraph" w:customStyle="1" w:styleId="6893960D41AC453EBB18E1DE66156D13">
    <w:name w:val="6893960D41AC453EBB18E1DE66156D13"/>
    <w:rsid w:val="000C1A98"/>
  </w:style>
  <w:style w:type="paragraph" w:customStyle="1" w:styleId="6F0234C4B70D4D7CAA747628A2688A81">
    <w:name w:val="6F0234C4B70D4D7CAA747628A2688A81"/>
    <w:rsid w:val="000C1A98"/>
  </w:style>
  <w:style w:type="paragraph" w:customStyle="1" w:styleId="9C1F7556DFF5431CA75DC0B9B2027118">
    <w:name w:val="9C1F7556DFF5431CA75DC0B9B2027118"/>
    <w:rsid w:val="000C1A98"/>
  </w:style>
  <w:style w:type="paragraph" w:customStyle="1" w:styleId="80D86466FC5B4DFE9AFA4AFEE1BF7816">
    <w:name w:val="80D86466FC5B4DFE9AFA4AFEE1BF7816"/>
    <w:rsid w:val="000C1A98"/>
  </w:style>
  <w:style w:type="paragraph" w:customStyle="1" w:styleId="F7431706E47F439894436F7E84DA53C815">
    <w:name w:val="F7431706E47F439894436F7E84DA53C815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7AB37841651F4D66B8CFE8DADE6AB63C">
    <w:name w:val="7AB37841651F4D66B8CFE8DADE6AB63C"/>
    <w:rsid w:val="000C1A98"/>
  </w:style>
  <w:style w:type="paragraph" w:customStyle="1" w:styleId="9576F87ECA424697943BFA78189F71FF">
    <w:name w:val="9576F87ECA424697943BFA78189F71FF"/>
    <w:rsid w:val="000C1A98"/>
  </w:style>
  <w:style w:type="paragraph" w:customStyle="1" w:styleId="F265B340B814407B8752AFDC127D0091">
    <w:name w:val="F265B340B814407B8752AFDC127D0091"/>
    <w:rsid w:val="000C1A98"/>
  </w:style>
  <w:style w:type="paragraph" w:customStyle="1" w:styleId="0E5B0B5AB8EC41BDA3FCAA8C06A30A3A">
    <w:name w:val="0E5B0B5AB8EC41BDA3FCAA8C06A30A3A"/>
    <w:rsid w:val="000C1A98"/>
  </w:style>
  <w:style w:type="paragraph" w:customStyle="1" w:styleId="D24EB6D024DE4198A651D89AE94099B0">
    <w:name w:val="D24EB6D024DE4198A651D89AE94099B0"/>
    <w:rsid w:val="000C1A98"/>
  </w:style>
  <w:style w:type="paragraph" w:customStyle="1" w:styleId="EA73253F96BE4A8293B1BC5917042A15">
    <w:name w:val="EA73253F96BE4A8293B1BC5917042A15"/>
    <w:rsid w:val="000C1A98"/>
  </w:style>
  <w:style w:type="paragraph" w:customStyle="1" w:styleId="F7431706E47F439894436F7E84DA53C816">
    <w:name w:val="F7431706E47F439894436F7E84DA53C816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17">
    <w:name w:val="F7431706E47F439894436F7E84DA53C817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AADDCC6132FE4B2AA97D45338C5B9E7E">
    <w:name w:val="AADDCC6132FE4B2AA97D45338C5B9E7E"/>
    <w:rsid w:val="000C1A98"/>
  </w:style>
  <w:style w:type="paragraph" w:customStyle="1" w:styleId="018736AB6CFB444CB3C853F9986BC423">
    <w:name w:val="018736AB6CFB444CB3C853F9986BC423"/>
    <w:rsid w:val="000C1A98"/>
  </w:style>
  <w:style w:type="paragraph" w:customStyle="1" w:styleId="39D4AB022ECD4897AA683478434CF2FE">
    <w:name w:val="39D4AB022ECD4897AA683478434CF2FE"/>
    <w:rsid w:val="000C1A98"/>
  </w:style>
  <w:style w:type="paragraph" w:customStyle="1" w:styleId="1E03EBA83A734B4AB0F7285BA9FC652E">
    <w:name w:val="1E03EBA83A734B4AB0F7285BA9FC652E"/>
    <w:rsid w:val="000C1A98"/>
  </w:style>
  <w:style w:type="paragraph" w:customStyle="1" w:styleId="F7431706E47F439894436F7E84DA53C818">
    <w:name w:val="F7431706E47F439894436F7E84DA53C818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A26DEFEC514949B78F1A6EFEB9020D5D">
    <w:name w:val="A26DEFEC514949B78F1A6EFEB9020D5D"/>
    <w:rsid w:val="000C1A98"/>
  </w:style>
  <w:style w:type="paragraph" w:customStyle="1" w:styleId="98256623AA044728BF971D3DD77DCBB8">
    <w:name w:val="98256623AA044728BF971D3DD77DCBB8"/>
    <w:rsid w:val="000C1A98"/>
  </w:style>
  <w:style w:type="paragraph" w:customStyle="1" w:styleId="5805D28013F746718FD1E88BFA2C4D19">
    <w:name w:val="5805D28013F746718FD1E88BFA2C4D19"/>
    <w:rsid w:val="000C1A98"/>
  </w:style>
  <w:style w:type="paragraph" w:customStyle="1" w:styleId="744D5E005B20421DAC014411F3BC52B9">
    <w:name w:val="744D5E005B20421DAC014411F3BC52B9"/>
    <w:rsid w:val="000C1A98"/>
  </w:style>
  <w:style w:type="paragraph" w:customStyle="1" w:styleId="C8B197558AFD4BF7AE19FB5E1610EE09">
    <w:name w:val="C8B197558AFD4BF7AE19FB5E1610EE09"/>
    <w:rsid w:val="000C1A98"/>
  </w:style>
  <w:style w:type="paragraph" w:customStyle="1" w:styleId="8738837FF0E44B24B12762DF88E8F81C">
    <w:name w:val="8738837FF0E44B24B12762DF88E8F81C"/>
    <w:rsid w:val="000C1A98"/>
  </w:style>
  <w:style w:type="paragraph" w:customStyle="1" w:styleId="1D3026F2C5AE4F7E86760235AB4231B2">
    <w:name w:val="1D3026F2C5AE4F7E86760235AB4231B2"/>
    <w:rsid w:val="000C1A98"/>
  </w:style>
  <w:style w:type="paragraph" w:customStyle="1" w:styleId="ECD840A4C0474767A331A9D3D6CBF8F7">
    <w:name w:val="ECD840A4C0474767A331A9D3D6CBF8F7"/>
    <w:rsid w:val="000C1A98"/>
  </w:style>
  <w:style w:type="paragraph" w:customStyle="1" w:styleId="CD0FDD7896D44413B28DB8FDCF038FAF">
    <w:name w:val="CD0FDD7896D44413B28DB8FDCF038FAF"/>
    <w:rsid w:val="000C1A98"/>
  </w:style>
  <w:style w:type="paragraph" w:customStyle="1" w:styleId="3A9B3BC8E09845C8B944360C16C78D4F">
    <w:name w:val="3A9B3BC8E09845C8B944360C16C78D4F"/>
    <w:rsid w:val="000C1A98"/>
  </w:style>
  <w:style w:type="paragraph" w:customStyle="1" w:styleId="CBDB21850C704CCEBCEF92551B6E84CC">
    <w:name w:val="CBDB21850C704CCEBCEF92551B6E84CC"/>
    <w:rsid w:val="000C1A98"/>
  </w:style>
  <w:style w:type="paragraph" w:customStyle="1" w:styleId="6FC9DBA15B13485D9F5035A4ACEB0D2C">
    <w:name w:val="6FC9DBA15B13485D9F5035A4ACEB0D2C"/>
    <w:rsid w:val="000C1A98"/>
  </w:style>
  <w:style w:type="paragraph" w:customStyle="1" w:styleId="F7431706E47F439894436F7E84DA53C819">
    <w:name w:val="F7431706E47F439894436F7E84DA53C819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C49B1D7A7014C68BD35AA4C1B5A3B71">
    <w:name w:val="FC49B1D7A7014C68BD35AA4C1B5A3B71"/>
    <w:rsid w:val="000C1A98"/>
  </w:style>
  <w:style w:type="paragraph" w:customStyle="1" w:styleId="2D32CA2A5BE643EA81A4BC09D80E9857">
    <w:name w:val="2D32CA2A5BE643EA81A4BC09D80E9857"/>
    <w:rsid w:val="000C1A98"/>
  </w:style>
  <w:style w:type="paragraph" w:customStyle="1" w:styleId="BC443D54D0294742AFC5193D4C7D8003">
    <w:name w:val="BC443D54D0294742AFC5193D4C7D8003"/>
    <w:rsid w:val="000C1A98"/>
  </w:style>
  <w:style w:type="paragraph" w:customStyle="1" w:styleId="40A8A4A2259347C488716395E2E10A93">
    <w:name w:val="40A8A4A2259347C488716395E2E10A93"/>
    <w:rsid w:val="000C1A98"/>
  </w:style>
  <w:style w:type="paragraph" w:customStyle="1" w:styleId="F7431706E47F439894436F7E84DA53C820">
    <w:name w:val="F7431706E47F439894436F7E84DA53C820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4250F60E0A8E463F9202C2A001405DA3">
    <w:name w:val="4250F60E0A8E463F9202C2A001405DA3"/>
    <w:rsid w:val="000C1A98"/>
  </w:style>
  <w:style w:type="paragraph" w:customStyle="1" w:styleId="04F48DAD76134079ADDDDB9C5CFA7500">
    <w:name w:val="04F48DAD76134079ADDDDB9C5CFA7500"/>
    <w:rsid w:val="000C1A98"/>
  </w:style>
  <w:style w:type="paragraph" w:customStyle="1" w:styleId="7F6A8301E0C2488DBDD652D8EC9E3474">
    <w:name w:val="7F6A8301E0C2488DBDD652D8EC9E3474"/>
    <w:rsid w:val="000C1A98"/>
  </w:style>
  <w:style w:type="paragraph" w:customStyle="1" w:styleId="28DEC7439B8F44539356D2E299A5B5EB">
    <w:name w:val="28DEC7439B8F44539356D2E299A5B5EB"/>
    <w:rsid w:val="000C1A98"/>
  </w:style>
  <w:style w:type="paragraph" w:customStyle="1" w:styleId="00588EEA250C49E7B2C8EFCE13F5ED89">
    <w:name w:val="00588EEA250C49E7B2C8EFCE13F5ED89"/>
    <w:rsid w:val="000C1A98"/>
  </w:style>
  <w:style w:type="paragraph" w:customStyle="1" w:styleId="B157C75D4DAA4A8ABA8C17A4D4B4C4DF">
    <w:name w:val="B157C75D4DAA4A8ABA8C17A4D4B4C4DF"/>
    <w:rsid w:val="000C1A98"/>
  </w:style>
  <w:style w:type="paragraph" w:customStyle="1" w:styleId="75ADDE1A2CE24B9191EE9DE9D327523E">
    <w:name w:val="75ADDE1A2CE24B9191EE9DE9D327523E"/>
    <w:rsid w:val="000C1A98"/>
  </w:style>
  <w:style w:type="paragraph" w:customStyle="1" w:styleId="2BF871761AF0482697294B99FABA677D">
    <w:name w:val="2BF871761AF0482697294B99FABA677D"/>
    <w:rsid w:val="000C1A98"/>
  </w:style>
  <w:style w:type="paragraph" w:customStyle="1" w:styleId="4391B321ED0349F884C4C5B212168EAC">
    <w:name w:val="4391B321ED0349F884C4C5B212168EAC"/>
    <w:rsid w:val="000C1A98"/>
  </w:style>
  <w:style w:type="paragraph" w:customStyle="1" w:styleId="258890DE3D334ED692E8F3C702ADB8DB">
    <w:name w:val="258890DE3D334ED692E8F3C702ADB8DB"/>
    <w:rsid w:val="000C1A98"/>
  </w:style>
  <w:style w:type="paragraph" w:customStyle="1" w:styleId="AEC7FF9382044C90A6B9F8BFB3188066">
    <w:name w:val="AEC7FF9382044C90A6B9F8BFB3188066"/>
    <w:rsid w:val="000C1A98"/>
  </w:style>
  <w:style w:type="paragraph" w:customStyle="1" w:styleId="F7431706E47F439894436F7E84DA53C821">
    <w:name w:val="F7431706E47F439894436F7E84DA53C821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85E0ED321F0345118567139C0C33CF6D">
    <w:name w:val="85E0ED321F0345118567139C0C33CF6D"/>
    <w:rsid w:val="000C1A98"/>
  </w:style>
  <w:style w:type="paragraph" w:customStyle="1" w:styleId="F089976438184530BF2259044C9BF608">
    <w:name w:val="F089976438184530BF2259044C9BF608"/>
    <w:rsid w:val="000C1A98"/>
  </w:style>
  <w:style w:type="paragraph" w:customStyle="1" w:styleId="95473E3C10744A749B2BFE8023182DAC">
    <w:name w:val="95473E3C10744A749B2BFE8023182DAC"/>
    <w:rsid w:val="000C1A98"/>
  </w:style>
  <w:style w:type="paragraph" w:customStyle="1" w:styleId="0360D2F67AC1490794F9193C8A9B3074">
    <w:name w:val="0360D2F67AC1490794F9193C8A9B3074"/>
    <w:rsid w:val="000C1A98"/>
  </w:style>
  <w:style w:type="paragraph" w:customStyle="1" w:styleId="0BE57F180ED1480E9578A5D7ADE1572A">
    <w:name w:val="0BE57F180ED1480E9578A5D7ADE1572A"/>
    <w:rsid w:val="000C1A98"/>
  </w:style>
  <w:style w:type="paragraph" w:customStyle="1" w:styleId="F3BFE62918434A3CBEC08555C4464DF7">
    <w:name w:val="F3BFE62918434A3CBEC08555C4464DF7"/>
    <w:rsid w:val="000C1A98"/>
  </w:style>
  <w:style w:type="paragraph" w:customStyle="1" w:styleId="6F2D8CA8F9E84A45A448348D93478CE5">
    <w:name w:val="6F2D8CA8F9E84A45A448348D93478CE5"/>
    <w:rsid w:val="000C1A98"/>
  </w:style>
  <w:style w:type="paragraph" w:customStyle="1" w:styleId="D0680615927447769610F1FB9FB60487">
    <w:name w:val="D0680615927447769610F1FB9FB60487"/>
    <w:rsid w:val="000C1A98"/>
  </w:style>
  <w:style w:type="paragraph" w:customStyle="1" w:styleId="ED1765519B664C53A01BFEB0DB14C082">
    <w:name w:val="ED1765519B664C53A01BFEB0DB14C082"/>
    <w:rsid w:val="000C1A98"/>
  </w:style>
  <w:style w:type="paragraph" w:customStyle="1" w:styleId="E7DD5C65F6FC4931AE9EE06C22AEB8A5">
    <w:name w:val="E7DD5C65F6FC4931AE9EE06C22AEB8A5"/>
    <w:rsid w:val="000C1A98"/>
  </w:style>
  <w:style w:type="paragraph" w:customStyle="1" w:styleId="AF1C5FAC1B4C4B3FACAC117A7DF52FA9">
    <w:name w:val="AF1C5FAC1B4C4B3FACAC117A7DF52FA9"/>
    <w:rsid w:val="000C1A98"/>
  </w:style>
  <w:style w:type="paragraph" w:customStyle="1" w:styleId="F7431706E47F439894436F7E84DA53C822">
    <w:name w:val="F7431706E47F439894436F7E84DA53C822"/>
    <w:rsid w:val="000C1A98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23">
    <w:name w:val="F7431706E47F439894436F7E84DA53C823"/>
    <w:rsid w:val="007C7F82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3BCD3C078E454ECE84AC295039EEF039">
    <w:name w:val="3BCD3C078E454ECE84AC295039EEF039"/>
    <w:rsid w:val="007C7F82"/>
    <w:rPr>
      <w:kern w:val="2"/>
      <w:lang w:val="en-US" w:eastAsia="en-US"/>
      <w14:ligatures w14:val="standardContextual"/>
    </w:rPr>
  </w:style>
  <w:style w:type="paragraph" w:customStyle="1" w:styleId="A7B8D8D1A23C461990A5C2C9CA1E6923">
    <w:name w:val="A7B8D8D1A23C461990A5C2C9CA1E6923"/>
    <w:rsid w:val="007C7F82"/>
    <w:rPr>
      <w:kern w:val="2"/>
      <w:lang w:val="en-US" w:eastAsia="en-US"/>
      <w14:ligatures w14:val="standardContextual"/>
    </w:rPr>
  </w:style>
  <w:style w:type="paragraph" w:customStyle="1" w:styleId="1C35E3C71057429CAD543921CD743C9A">
    <w:name w:val="1C35E3C71057429CAD543921CD743C9A"/>
    <w:rsid w:val="007C7F82"/>
    <w:rPr>
      <w:kern w:val="2"/>
      <w:lang w:val="en-US" w:eastAsia="en-US"/>
      <w14:ligatures w14:val="standardContextual"/>
    </w:rPr>
  </w:style>
  <w:style w:type="paragraph" w:customStyle="1" w:styleId="B328C75A9BB942A092081CCABE07CCD8">
    <w:name w:val="B328C75A9BB942A092081CCABE07CCD8"/>
    <w:rsid w:val="007C7F82"/>
    <w:rPr>
      <w:kern w:val="2"/>
      <w:lang w:val="en-US" w:eastAsia="en-US"/>
      <w14:ligatures w14:val="standardContextual"/>
    </w:rPr>
  </w:style>
  <w:style w:type="paragraph" w:customStyle="1" w:styleId="F7431706E47F439894436F7E84DA53C824">
    <w:name w:val="F7431706E47F439894436F7E84DA53C824"/>
    <w:rsid w:val="007531AC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25">
    <w:name w:val="F7431706E47F439894436F7E84DA53C825"/>
    <w:rsid w:val="007531AC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26">
    <w:name w:val="F7431706E47F439894436F7E84DA53C826"/>
    <w:rsid w:val="00193A1E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  <w:style w:type="paragraph" w:customStyle="1" w:styleId="F7431706E47F439894436F7E84DA53C827">
    <w:name w:val="F7431706E47F439894436F7E84DA53C827"/>
    <w:rsid w:val="00193A1E"/>
    <w:pPr>
      <w:spacing w:after="0" w:line="240" w:lineRule="auto"/>
    </w:pPr>
    <w:rPr>
      <w:rFonts w:eastAsia="Times New Roman" w:cs="Times New Roman"/>
      <w:sz w:val="18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15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7" ma:contentTypeDescription="Create a new document." ma:contentTypeScope="" ma:versionID="c6f9a84f66a9c8b9a21755b9ffafb945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27df39e3e7036dff54f89ddd5805ce72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211FE9C-EEBD-4ED6-AFE4-A39E440A9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50B03B-88AA-49CB-9A5E-632F775FE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383DBE-6284-4C94-AD7C-CCD37AC0B1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8F07CB-D915-4235-9223-D94416C0E37E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Donna Miller</dc:creator>
  <keywords/>
  <lastModifiedBy>Donna Miller</lastModifiedBy>
  <revision>16</revision>
  <dcterms:created xsi:type="dcterms:W3CDTF">2026-05-25T13:15:00.0000000Z</dcterms:created>
  <dcterms:modified xsi:type="dcterms:W3CDTF">2026-07-31T18:21:24.0100061Z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